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32AC9" w:rsidRPr="003C5F4C" w:rsidRDefault="00132AC9">
      <w:pPr>
        <w:spacing w:after="0" w:line="240" w:lineRule="auto"/>
        <w:jc w:val="center"/>
        <w:rPr>
          <w:rFonts w:ascii="Times New Roman" w:hAnsi="Times New Roman"/>
          <w:b/>
          <w:sz w:val="32"/>
          <w:szCs w:val="28"/>
        </w:rPr>
      </w:pPr>
      <w:r w:rsidRPr="003C5F4C">
        <w:rPr>
          <w:rFonts w:ascii="Times New Roman" w:hAnsi="Times New Roman"/>
          <w:b/>
          <w:sz w:val="32"/>
          <w:szCs w:val="28"/>
        </w:rPr>
        <w:t>РОССИЙСКАЯ ФЕДЕРАЦИЯ</w:t>
      </w:r>
    </w:p>
    <w:p w:rsidR="00132AC9" w:rsidRPr="003C5F4C" w:rsidRDefault="00132AC9">
      <w:pPr>
        <w:spacing w:after="0" w:line="240" w:lineRule="auto"/>
        <w:jc w:val="center"/>
        <w:rPr>
          <w:rFonts w:ascii="Times New Roman" w:hAnsi="Times New Roman"/>
          <w:sz w:val="32"/>
          <w:szCs w:val="28"/>
        </w:rPr>
      </w:pPr>
      <w:r w:rsidRPr="003C5F4C">
        <w:rPr>
          <w:rFonts w:ascii="Times New Roman" w:hAnsi="Times New Roman"/>
          <w:b/>
          <w:sz w:val="32"/>
          <w:szCs w:val="28"/>
        </w:rPr>
        <w:t>Калининградская область</w:t>
      </w:r>
    </w:p>
    <w:p w:rsidR="00132AC9" w:rsidRPr="003C5F4C" w:rsidRDefault="00132AC9">
      <w:pPr>
        <w:pStyle w:val="1"/>
        <w:rPr>
          <w:sz w:val="32"/>
          <w:szCs w:val="28"/>
        </w:rPr>
      </w:pPr>
      <w:r w:rsidRPr="003C5F4C">
        <w:rPr>
          <w:sz w:val="32"/>
          <w:szCs w:val="28"/>
        </w:rPr>
        <w:t xml:space="preserve">Администрация муниципального образования </w:t>
      </w:r>
    </w:p>
    <w:p w:rsidR="0031307C" w:rsidRDefault="003026A5" w:rsidP="0031307C">
      <w:pPr>
        <w:pStyle w:val="1"/>
        <w:spacing w:after="240"/>
        <w:rPr>
          <w:sz w:val="32"/>
          <w:szCs w:val="28"/>
        </w:rPr>
      </w:pPr>
      <w:r>
        <w:rPr>
          <w:sz w:val="32"/>
          <w:szCs w:val="28"/>
        </w:rPr>
        <w:t>«Светлогорский городской округ»</w:t>
      </w:r>
    </w:p>
    <w:p w:rsidR="00234594" w:rsidRPr="00234594" w:rsidRDefault="00234594" w:rsidP="00234594"/>
    <w:p w:rsidR="0031307C" w:rsidRDefault="00132AC9" w:rsidP="0031307C">
      <w:pPr>
        <w:pStyle w:val="1"/>
        <w:spacing w:after="240"/>
        <w:rPr>
          <w:sz w:val="28"/>
          <w:szCs w:val="28"/>
        </w:rPr>
      </w:pPr>
      <w:proofErr w:type="gramStart"/>
      <w:r>
        <w:rPr>
          <w:sz w:val="28"/>
          <w:szCs w:val="28"/>
        </w:rPr>
        <w:t>П</w:t>
      </w:r>
      <w:proofErr w:type="gramEnd"/>
      <w:r>
        <w:rPr>
          <w:sz w:val="28"/>
          <w:szCs w:val="28"/>
        </w:rPr>
        <w:t xml:space="preserve"> О С Т А Н О В Л Е Н И Е</w:t>
      </w:r>
    </w:p>
    <w:p w:rsidR="00234594" w:rsidRDefault="00234594" w:rsidP="00234594">
      <w:pPr>
        <w:numPr>
          <w:ilvl w:val="0"/>
          <w:numId w:val="1"/>
        </w:numPr>
        <w:spacing w:after="0" w:line="240" w:lineRule="auto"/>
        <w:jc w:val="center"/>
        <w:rPr>
          <w:rFonts w:ascii="Times New Roman" w:hAnsi="Times New Roman"/>
          <w:sz w:val="28"/>
          <w:szCs w:val="28"/>
        </w:rPr>
      </w:pPr>
      <w:r>
        <w:rPr>
          <w:rFonts w:ascii="Times New Roman" w:hAnsi="Times New Roman"/>
          <w:sz w:val="28"/>
          <w:szCs w:val="28"/>
        </w:rPr>
        <w:t>«</w:t>
      </w:r>
      <w:r w:rsidR="00CB5C15">
        <w:rPr>
          <w:rFonts w:ascii="Times New Roman" w:hAnsi="Times New Roman"/>
          <w:sz w:val="28"/>
          <w:szCs w:val="28"/>
        </w:rPr>
        <w:t>24» января 2022 года №  57</w:t>
      </w:r>
    </w:p>
    <w:p w:rsidR="00234594" w:rsidRDefault="00234594" w:rsidP="00234594">
      <w:pPr>
        <w:jc w:val="center"/>
        <w:rPr>
          <w:rFonts w:ascii="Times New Roman" w:hAnsi="Times New Roman"/>
          <w:sz w:val="28"/>
        </w:rPr>
      </w:pPr>
      <w:r>
        <w:rPr>
          <w:rFonts w:ascii="Times New Roman" w:hAnsi="Times New Roman"/>
          <w:sz w:val="28"/>
        </w:rPr>
        <w:t>г</w:t>
      </w:r>
      <w:r w:rsidRPr="00234594">
        <w:rPr>
          <w:rFonts w:ascii="Times New Roman" w:hAnsi="Times New Roman"/>
          <w:sz w:val="28"/>
        </w:rPr>
        <w:t>. Светлогорск</w:t>
      </w:r>
    </w:p>
    <w:p w:rsidR="00E13EDE" w:rsidRPr="00234594" w:rsidRDefault="00E13EDE" w:rsidP="00234594">
      <w:pPr>
        <w:jc w:val="center"/>
        <w:rPr>
          <w:rFonts w:ascii="Times New Roman" w:hAnsi="Times New Roman"/>
          <w:sz w:val="28"/>
        </w:rPr>
      </w:pPr>
    </w:p>
    <w:p w:rsidR="00234594" w:rsidRPr="00234594" w:rsidRDefault="00234594" w:rsidP="00234594">
      <w:pPr>
        <w:jc w:val="center"/>
        <w:rPr>
          <w:b/>
        </w:rPr>
      </w:pPr>
      <w:r w:rsidRPr="00234594">
        <w:rPr>
          <w:rFonts w:ascii="Times New Roman" w:hAnsi="Times New Roman"/>
          <w:b/>
          <w:bCs/>
          <w:sz w:val="28"/>
          <w:szCs w:val="28"/>
        </w:rPr>
        <w:t xml:space="preserve">Об утверждении Административного регламента  администрации муниципального образования  «Светлогорский городской округ» </w:t>
      </w:r>
      <w:r w:rsidRPr="00234594">
        <w:rPr>
          <w:rFonts w:ascii="Times New Roman" w:hAnsi="Times New Roman"/>
          <w:b/>
          <w:sz w:val="28"/>
          <w:szCs w:val="28"/>
        </w:rPr>
        <w:t>по предоставлению муниципальной услуги «</w:t>
      </w:r>
      <w:r w:rsidRPr="00234594">
        <w:rPr>
          <w:rFonts w:ascii="Times New Roman" w:hAnsi="Times New Roman"/>
          <w:b/>
          <w:bCs/>
          <w:sz w:val="28"/>
          <w:szCs w:val="28"/>
        </w:rPr>
        <w:t>Выдача разрешения на установку и эксплуатацию рекламной конструкции»</w:t>
      </w:r>
    </w:p>
    <w:p w:rsidR="0031307C" w:rsidRPr="00381EA5" w:rsidRDefault="0031307C" w:rsidP="00954E0C">
      <w:pPr>
        <w:spacing w:after="0" w:line="240" w:lineRule="auto"/>
        <w:jc w:val="both"/>
        <w:rPr>
          <w:rFonts w:ascii="Times New Roman" w:hAnsi="Times New Roman"/>
          <w:sz w:val="28"/>
          <w:szCs w:val="28"/>
        </w:rPr>
      </w:pPr>
    </w:p>
    <w:p w:rsidR="00234594" w:rsidRPr="00DA4AD5" w:rsidRDefault="00234594" w:rsidP="00234594">
      <w:pPr>
        <w:spacing w:after="0" w:line="240" w:lineRule="auto"/>
        <w:ind w:firstLine="708"/>
        <w:jc w:val="both"/>
        <w:rPr>
          <w:rFonts w:ascii="Times New Roman" w:hAnsi="Times New Roman"/>
          <w:sz w:val="28"/>
          <w:szCs w:val="28"/>
        </w:rPr>
      </w:pPr>
      <w:proofErr w:type="gramStart"/>
      <w:r w:rsidRPr="00DA4AD5">
        <w:rPr>
          <w:rFonts w:ascii="Times New Roman" w:hAnsi="Times New Roman"/>
          <w:sz w:val="28"/>
          <w:szCs w:val="28"/>
        </w:rPr>
        <w:t xml:space="preserve">В целях приведения административного регламента в соответствии с действующим законодательством и утвержденной министерством экономики Калининградской области  технологической схемой предоставления муниципальной услуги, руководствуясь Федеральным </w:t>
      </w:r>
      <w:hyperlink r:id="rId7" w:history="1">
        <w:r w:rsidRPr="00DA4AD5">
          <w:rPr>
            <w:rFonts w:ascii="Times New Roman" w:hAnsi="Times New Roman"/>
            <w:sz w:val="28"/>
            <w:szCs w:val="28"/>
          </w:rPr>
          <w:t>законом</w:t>
        </w:r>
      </w:hyperlink>
      <w:r w:rsidRPr="00DA4AD5">
        <w:rPr>
          <w:rFonts w:ascii="Times New Roman" w:hAnsi="Times New Roman"/>
          <w:sz w:val="28"/>
          <w:szCs w:val="28"/>
        </w:rPr>
        <w:t xml:space="preserve"> от 06.10.2003 г. № 131-ФЗ «Об общих принципах организации местного самоуправления в Российской Федерации»,  Федеральным </w:t>
      </w:r>
      <w:r w:rsidRPr="00234594">
        <w:rPr>
          <w:rFonts w:ascii="Times New Roman" w:hAnsi="Times New Roman"/>
          <w:sz w:val="28"/>
          <w:szCs w:val="28"/>
        </w:rPr>
        <w:t>законом</w:t>
      </w:r>
      <w:r w:rsidRPr="00DA4AD5">
        <w:rPr>
          <w:rFonts w:ascii="Times New Roman" w:hAnsi="Times New Roman"/>
          <w:sz w:val="28"/>
          <w:szCs w:val="28"/>
        </w:rPr>
        <w:t xml:space="preserve"> от 27.07.2010 № 210-ФЗ «Об организации предоставления государственных и муниципальных услуг», администрация муниципального образования «Светлогорский городской округ</w:t>
      </w:r>
      <w:proofErr w:type="gramEnd"/>
    </w:p>
    <w:p w:rsidR="00FB1E5B" w:rsidRDefault="00FB1E5B">
      <w:pPr>
        <w:spacing w:after="0" w:line="240" w:lineRule="auto"/>
        <w:ind w:firstLine="708"/>
        <w:jc w:val="both"/>
      </w:pPr>
    </w:p>
    <w:p w:rsidR="00E13EDE" w:rsidRDefault="00E13EDE">
      <w:pPr>
        <w:pStyle w:val="ConsNormal"/>
        <w:ind w:right="0" w:firstLine="540"/>
        <w:jc w:val="center"/>
        <w:rPr>
          <w:rFonts w:ascii="Times New Roman" w:hAnsi="Times New Roman" w:cs="Times New Roman"/>
          <w:b/>
          <w:bCs/>
          <w:sz w:val="27"/>
          <w:szCs w:val="27"/>
        </w:rPr>
      </w:pPr>
    </w:p>
    <w:p w:rsidR="00132AC9" w:rsidRDefault="00132AC9">
      <w:pPr>
        <w:pStyle w:val="ConsNormal"/>
        <w:ind w:right="0" w:firstLine="540"/>
        <w:jc w:val="center"/>
        <w:rPr>
          <w:rFonts w:ascii="Times New Roman" w:hAnsi="Times New Roman" w:cs="Times New Roman"/>
          <w:sz w:val="27"/>
          <w:szCs w:val="27"/>
        </w:rPr>
      </w:pPr>
      <w:proofErr w:type="spellStart"/>
      <w:proofErr w:type="gramStart"/>
      <w:r>
        <w:rPr>
          <w:rFonts w:ascii="Times New Roman" w:hAnsi="Times New Roman" w:cs="Times New Roman"/>
          <w:b/>
          <w:bCs/>
          <w:sz w:val="27"/>
          <w:szCs w:val="27"/>
        </w:rPr>
        <w:t>п</w:t>
      </w:r>
      <w:proofErr w:type="spellEnd"/>
      <w:proofErr w:type="gramEnd"/>
      <w:r>
        <w:rPr>
          <w:rFonts w:ascii="Times New Roman" w:hAnsi="Times New Roman" w:cs="Times New Roman"/>
          <w:b/>
          <w:bCs/>
          <w:sz w:val="27"/>
          <w:szCs w:val="27"/>
        </w:rPr>
        <w:t xml:space="preserve"> о с т а </w:t>
      </w:r>
      <w:proofErr w:type="spellStart"/>
      <w:r>
        <w:rPr>
          <w:rFonts w:ascii="Times New Roman" w:hAnsi="Times New Roman" w:cs="Times New Roman"/>
          <w:b/>
          <w:bCs/>
          <w:sz w:val="27"/>
          <w:szCs w:val="27"/>
        </w:rPr>
        <w:t>н</w:t>
      </w:r>
      <w:proofErr w:type="spellEnd"/>
      <w:r>
        <w:rPr>
          <w:rFonts w:ascii="Times New Roman" w:hAnsi="Times New Roman" w:cs="Times New Roman"/>
          <w:b/>
          <w:bCs/>
          <w:sz w:val="27"/>
          <w:szCs w:val="27"/>
        </w:rPr>
        <w:t xml:space="preserve"> о в л я е т</w:t>
      </w:r>
      <w:r>
        <w:rPr>
          <w:rFonts w:ascii="Times New Roman" w:hAnsi="Times New Roman" w:cs="Times New Roman"/>
          <w:sz w:val="27"/>
          <w:szCs w:val="27"/>
        </w:rPr>
        <w:t>:</w:t>
      </w:r>
    </w:p>
    <w:p w:rsidR="00132AC9" w:rsidRDefault="00132AC9">
      <w:pPr>
        <w:pStyle w:val="ConsNormal"/>
        <w:ind w:right="0" w:firstLine="540"/>
        <w:jc w:val="center"/>
        <w:rPr>
          <w:rFonts w:ascii="Times New Roman" w:hAnsi="Times New Roman" w:cs="Times New Roman"/>
          <w:sz w:val="27"/>
          <w:szCs w:val="27"/>
        </w:rPr>
      </w:pPr>
    </w:p>
    <w:p w:rsidR="00132AC9" w:rsidRDefault="00132AC9">
      <w:pPr>
        <w:numPr>
          <w:ilvl w:val="0"/>
          <w:numId w:val="2"/>
        </w:numPr>
        <w:tabs>
          <w:tab w:val="left" w:pos="0"/>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t>Утвердить Административный регламент администрации муниципального образования «Светлогорского городской округ» по предоставлению муниципальной услуги «</w:t>
      </w:r>
      <w:r>
        <w:rPr>
          <w:rFonts w:ascii="Times New Roman" w:hAnsi="Times New Roman"/>
          <w:bCs/>
          <w:sz w:val="28"/>
          <w:szCs w:val="28"/>
        </w:rPr>
        <w:t>Выдача разрешения на установку и эксплуатацию рекламной конструкции</w:t>
      </w:r>
      <w:r w:rsidR="00774427">
        <w:rPr>
          <w:rFonts w:ascii="Times New Roman" w:hAnsi="Times New Roman"/>
          <w:bCs/>
          <w:sz w:val="28"/>
          <w:szCs w:val="28"/>
        </w:rPr>
        <w:t xml:space="preserve">» </w:t>
      </w:r>
      <w:r>
        <w:rPr>
          <w:rFonts w:ascii="Times New Roman" w:hAnsi="Times New Roman"/>
          <w:sz w:val="28"/>
          <w:szCs w:val="28"/>
        </w:rPr>
        <w:t>согласно приложению.</w:t>
      </w:r>
    </w:p>
    <w:p w:rsidR="00132AC9" w:rsidRDefault="00132AC9">
      <w:pPr>
        <w:numPr>
          <w:ilvl w:val="0"/>
          <w:numId w:val="2"/>
        </w:numPr>
        <w:tabs>
          <w:tab w:val="left" w:pos="0"/>
          <w:tab w:val="left" w:pos="1080"/>
        </w:tabs>
        <w:spacing w:after="0" w:line="240" w:lineRule="auto"/>
        <w:ind w:left="0" w:firstLine="737"/>
        <w:jc w:val="both"/>
        <w:rPr>
          <w:rFonts w:ascii="Times New Roman" w:hAnsi="Times New Roman"/>
          <w:sz w:val="28"/>
          <w:szCs w:val="28"/>
        </w:rPr>
      </w:pPr>
      <w:r>
        <w:rPr>
          <w:rFonts w:ascii="Times New Roman" w:hAnsi="Times New Roman"/>
          <w:sz w:val="28"/>
          <w:szCs w:val="28"/>
        </w:rPr>
        <w:t>Признать утратившим силу постановление администрации муниципального образования «Светлогорский район» от 22.12.2017 года №</w:t>
      </w:r>
      <w:r w:rsidR="00C91AA9">
        <w:rPr>
          <w:rFonts w:ascii="Times New Roman" w:hAnsi="Times New Roman"/>
          <w:sz w:val="28"/>
          <w:szCs w:val="28"/>
        </w:rPr>
        <w:t xml:space="preserve"> </w:t>
      </w:r>
      <w:r>
        <w:rPr>
          <w:rFonts w:ascii="Times New Roman" w:hAnsi="Times New Roman"/>
          <w:sz w:val="28"/>
          <w:szCs w:val="28"/>
        </w:rPr>
        <w:t>676 «</w:t>
      </w:r>
      <w:r>
        <w:rPr>
          <w:rFonts w:ascii="Times New Roman" w:hAnsi="Times New Roman"/>
          <w:bCs/>
          <w:sz w:val="28"/>
          <w:szCs w:val="28"/>
        </w:rPr>
        <w:t>Об утверждении Административного регламента администрации муниципального образования «Светлогорский район» по предоставлению муниципальной услуги «Выдача разрешения на установку и эксплуатацию рекламной конструкции, аннулированию такого разрешения, выдаче предписания о демонтаже рекламных конструкций».</w:t>
      </w:r>
    </w:p>
    <w:p w:rsidR="00132AC9" w:rsidRDefault="00132AC9">
      <w:pPr>
        <w:numPr>
          <w:ilvl w:val="0"/>
          <w:numId w:val="2"/>
        </w:numPr>
        <w:tabs>
          <w:tab w:val="left" w:pos="0"/>
          <w:tab w:val="left" w:pos="1080"/>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МКУ «Информационные коммуникационные системы Светлогорского городского округа» (А.А. Васюков) </w:t>
      </w:r>
      <w:proofErr w:type="gramStart"/>
      <w:r>
        <w:rPr>
          <w:rFonts w:ascii="Times New Roman" w:hAnsi="Times New Roman"/>
          <w:sz w:val="28"/>
          <w:szCs w:val="28"/>
        </w:rPr>
        <w:t>разместить</w:t>
      </w:r>
      <w:proofErr w:type="gramEnd"/>
      <w:r>
        <w:rPr>
          <w:rFonts w:ascii="Times New Roman" w:hAnsi="Times New Roman"/>
          <w:sz w:val="28"/>
          <w:szCs w:val="28"/>
        </w:rPr>
        <w:t xml:space="preserve"> настоящее пос</w:t>
      </w:r>
      <w:r w:rsidR="00FB1E5B">
        <w:rPr>
          <w:rFonts w:ascii="Times New Roman" w:hAnsi="Times New Roman"/>
          <w:sz w:val="28"/>
          <w:szCs w:val="28"/>
        </w:rPr>
        <w:t xml:space="preserve">тановление на официальном сайте </w:t>
      </w:r>
      <w:r>
        <w:rPr>
          <w:rFonts w:ascii="Times New Roman" w:hAnsi="Times New Roman"/>
          <w:sz w:val="28"/>
          <w:szCs w:val="28"/>
        </w:rPr>
        <w:t>муниципального образования «Светлогорский городской округ»</w:t>
      </w:r>
      <w:r w:rsidR="00FB1E5B">
        <w:rPr>
          <w:rFonts w:ascii="Times New Roman" w:hAnsi="Times New Roman"/>
          <w:sz w:val="28"/>
          <w:szCs w:val="28"/>
        </w:rPr>
        <w:t xml:space="preserve"> в информационно-телекоммуникационной сети «Интернет»</w:t>
      </w:r>
      <w:r>
        <w:rPr>
          <w:rFonts w:ascii="Times New Roman" w:hAnsi="Times New Roman"/>
          <w:sz w:val="28"/>
          <w:szCs w:val="28"/>
        </w:rPr>
        <w:t>.</w:t>
      </w:r>
    </w:p>
    <w:p w:rsidR="003026A5" w:rsidRPr="003026A5" w:rsidRDefault="00132AC9" w:rsidP="003026A5">
      <w:pPr>
        <w:numPr>
          <w:ilvl w:val="0"/>
          <w:numId w:val="2"/>
        </w:numPr>
        <w:tabs>
          <w:tab w:val="left" w:pos="0"/>
          <w:tab w:val="left" w:pos="1080"/>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lastRenderedPageBreak/>
        <w:t>Контроль за</w:t>
      </w:r>
      <w:proofErr w:type="gramEnd"/>
      <w:r>
        <w:rPr>
          <w:rFonts w:ascii="Times New Roman" w:hAnsi="Times New Roman"/>
          <w:sz w:val="28"/>
          <w:szCs w:val="28"/>
        </w:rPr>
        <w:t xml:space="preserve"> исполнением настоящего постановления возложить на первого заместителя главы администрации муниципального образования «Светлогорский городской округ» Туркину О.В.</w:t>
      </w:r>
    </w:p>
    <w:p w:rsidR="00132AC9" w:rsidRPr="003026A5" w:rsidRDefault="00132AC9" w:rsidP="003026A5">
      <w:pPr>
        <w:numPr>
          <w:ilvl w:val="0"/>
          <w:numId w:val="2"/>
        </w:numPr>
        <w:tabs>
          <w:tab w:val="left" w:pos="0"/>
          <w:tab w:val="left" w:pos="1080"/>
        </w:tabs>
        <w:spacing w:after="0" w:line="240" w:lineRule="auto"/>
        <w:ind w:left="0" w:firstLine="709"/>
        <w:jc w:val="both"/>
        <w:rPr>
          <w:rFonts w:ascii="Times New Roman" w:hAnsi="Times New Roman"/>
          <w:sz w:val="28"/>
          <w:szCs w:val="28"/>
        </w:rPr>
      </w:pPr>
      <w:r w:rsidRPr="003026A5">
        <w:rPr>
          <w:rFonts w:ascii="Times New Roman" w:hAnsi="Times New Roman"/>
          <w:sz w:val="28"/>
          <w:szCs w:val="28"/>
        </w:rPr>
        <w:t xml:space="preserve">Настоящее постановление вступает в силу </w:t>
      </w:r>
      <w:r w:rsidR="00234594">
        <w:rPr>
          <w:rFonts w:ascii="Times New Roman" w:hAnsi="Times New Roman"/>
          <w:sz w:val="28"/>
          <w:szCs w:val="28"/>
        </w:rPr>
        <w:t>после</w:t>
      </w:r>
      <w:r w:rsidRPr="003026A5">
        <w:rPr>
          <w:rFonts w:ascii="Times New Roman" w:hAnsi="Times New Roman"/>
          <w:sz w:val="28"/>
          <w:szCs w:val="28"/>
        </w:rPr>
        <w:t xml:space="preserve"> его официального опубликования.</w:t>
      </w:r>
    </w:p>
    <w:p w:rsidR="00954E0C" w:rsidRDefault="00954E0C">
      <w:pPr>
        <w:spacing w:after="0" w:line="240" w:lineRule="auto"/>
        <w:jc w:val="both"/>
        <w:rPr>
          <w:rFonts w:ascii="Times New Roman" w:hAnsi="Times New Roman"/>
          <w:sz w:val="28"/>
          <w:szCs w:val="28"/>
        </w:rPr>
      </w:pPr>
    </w:p>
    <w:p w:rsidR="00234594" w:rsidRDefault="00234594">
      <w:pPr>
        <w:spacing w:after="0" w:line="240" w:lineRule="auto"/>
        <w:jc w:val="both"/>
        <w:rPr>
          <w:rFonts w:ascii="Times New Roman" w:hAnsi="Times New Roman"/>
          <w:sz w:val="28"/>
          <w:szCs w:val="28"/>
        </w:rPr>
      </w:pPr>
    </w:p>
    <w:p w:rsidR="00E13EDE" w:rsidRDefault="00E13EDE">
      <w:pPr>
        <w:spacing w:after="0" w:line="240" w:lineRule="auto"/>
        <w:jc w:val="both"/>
        <w:rPr>
          <w:rFonts w:ascii="Times New Roman" w:hAnsi="Times New Roman"/>
          <w:sz w:val="28"/>
          <w:szCs w:val="28"/>
        </w:rPr>
      </w:pPr>
    </w:p>
    <w:p w:rsidR="00E13EDE" w:rsidRDefault="00E13EDE">
      <w:pPr>
        <w:spacing w:after="0" w:line="240" w:lineRule="auto"/>
        <w:jc w:val="both"/>
        <w:rPr>
          <w:rFonts w:ascii="Times New Roman" w:hAnsi="Times New Roman"/>
          <w:sz w:val="28"/>
          <w:szCs w:val="28"/>
        </w:rPr>
      </w:pPr>
    </w:p>
    <w:p w:rsidR="00E13EDE" w:rsidRDefault="00E13EDE">
      <w:pPr>
        <w:spacing w:after="0" w:line="240" w:lineRule="auto"/>
        <w:jc w:val="both"/>
        <w:rPr>
          <w:rFonts w:ascii="Times New Roman" w:hAnsi="Times New Roman"/>
          <w:sz w:val="28"/>
          <w:szCs w:val="28"/>
        </w:rPr>
      </w:pPr>
    </w:p>
    <w:p w:rsidR="00234594" w:rsidRPr="00234594" w:rsidRDefault="00234594">
      <w:pPr>
        <w:spacing w:after="0" w:line="240" w:lineRule="auto"/>
        <w:jc w:val="both"/>
        <w:rPr>
          <w:rFonts w:ascii="Times New Roman" w:hAnsi="Times New Roman"/>
          <w:sz w:val="28"/>
          <w:szCs w:val="28"/>
        </w:rPr>
      </w:pPr>
    </w:p>
    <w:p w:rsidR="00132AC9" w:rsidRPr="00381EA5" w:rsidRDefault="00132AC9">
      <w:pPr>
        <w:spacing w:after="0" w:line="240" w:lineRule="auto"/>
        <w:jc w:val="both"/>
        <w:rPr>
          <w:rFonts w:ascii="Times New Roman" w:hAnsi="Times New Roman"/>
          <w:sz w:val="28"/>
          <w:szCs w:val="28"/>
        </w:rPr>
      </w:pPr>
      <w:r>
        <w:rPr>
          <w:rFonts w:ascii="Times New Roman" w:hAnsi="Times New Roman"/>
          <w:sz w:val="28"/>
          <w:szCs w:val="28"/>
        </w:rPr>
        <w:t xml:space="preserve">Глава администрации </w:t>
      </w:r>
    </w:p>
    <w:p w:rsidR="00132AC9" w:rsidRDefault="00132AC9">
      <w:pPr>
        <w:spacing w:after="0" w:line="240" w:lineRule="auto"/>
        <w:jc w:val="both"/>
        <w:rPr>
          <w:rFonts w:ascii="Times New Roman" w:hAnsi="Times New Roman"/>
          <w:sz w:val="28"/>
          <w:szCs w:val="28"/>
        </w:rPr>
      </w:pPr>
      <w:r>
        <w:rPr>
          <w:rFonts w:ascii="Times New Roman" w:hAnsi="Times New Roman"/>
          <w:sz w:val="28"/>
          <w:szCs w:val="28"/>
        </w:rPr>
        <w:t>муниципального образования</w:t>
      </w:r>
    </w:p>
    <w:p w:rsidR="00132AC9" w:rsidRPr="003026A5" w:rsidRDefault="00132AC9" w:rsidP="003026A5">
      <w:pPr>
        <w:spacing w:after="0" w:line="240" w:lineRule="auto"/>
        <w:jc w:val="both"/>
        <w:rPr>
          <w:rFonts w:ascii="Times New Roman" w:hAnsi="Times New Roman"/>
          <w:sz w:val="28"/>
          <w:szCs w:val="28"/>
        </w:rPr>
      </w:pPr>
      <w:r>
        <w:rPr>
          <w:rFonts w:ascii="Times New Roman" w:hAnsi="Times New Roman"/>
          <w:sz w:val="28"/>
          <w:szCs w:val="28"/>
        </w:rPr>
        <w:t xml:space="preserve">«Светлогорский городской округ»                                              </w:t>
      </w:r>
      <w:r w:rsidR="00FB5CFB">
        <w:rPr>
          <w:rFonts w:ascii="Times New Roman" w:hAnsi="Times New Roman"/>
          <w:sz w:val="28"/>
          <w:szCs w:val="28"/>
        </w:rPr>
        <w:t xml:space="preserve">    </w:t>
      </w:r>
      <w:r>
        <w:rPr>
          <w:rFonts w:ascii="Times New Roman" w:hAnsi="Times New Roman"/>
          <w:sz w:val="28"/>
          <w:szCs w:val="28"/>
        </w:rPr>
        <w:t>В.В. Бондаренко</w:t>
      </w:r>
    </w:p>
    <w:p w:rsidR="00C5436F" w:rsidRPr="00FB5CFB" w:rsidRDefault="00C5436F" w:rsidP="003026A5">
      <w:pPr>
        <w:autoSpaceDE w:val="0"/>
        <w:spacing w:after="0" w:line="240" w:lineRule="auto"/>
        <w:rPr>
          <w:rFonts w:ascii="Times New Roman" w:hAnsi="Times New Roman"/>
          <w:sz w:val="24"/>
          <w:szCs w:val="28"/>
        </w:rPr>
        <w:sectPr w:rsidR="00C5436F" w:rsidRPr="00FB5CFB" w:rsidSect="003026A5">
          <w:headerReference w:type="default" r:id="rId8"/>
          <w:pgSz w:w="11906" w:h="16838"/>
          <w:pgMar w:top="851" w:right="851" w:bottom="680" w:left="1134" w:header="113" w:footer="454" w:gutter="0"/>
          <w:cols w:space="720"/>
          <w:titlePg/>
          <w:docGrid w:linePitch="600" w:charSpace="36864"/>
        </w:sectPr>
      </w:pPr>
    </w:p>
    <w:p w:rsidR="0050254F" w:rsidRDefault="0050254F" w:rsidP="001C325D">
      <w:pPr>
        <w:autoSpaceDE w:val="0"/>
        <w:spacing w:after="0" w:line="240" w:lineRule="auto"/>
        <w:ind w:left="5954"/>
        <w:rPr>
          <w:rFonts w:ascii="Times New Roman" w:hAnsi="Times New Roman"/>
          <w:sz w:val="24"/>
          <w:szCs w:val="28"/>
        </w:rPr>
        <w:sectPr w:rsidR="0050254F" w:rsidSect="00C5436F">
          <w:type w:val="continuous"/>
          <w:pgSz w:w="11906" w:h="16838"/>
          <w:pgMar w:top="993" w:right="850" w:bottom="1455" w:left="1134" w:header="279" w:footer="615" w:gutter="0"/>
          <w:cols w:space="720"/>
          <w:docGrid w:linePitch="600" w:charSpace="36864"/>
        </w:sectPr>
      </w:pPr>
    </w:p>
    <w:p w:rsidR="001C495F" w:rsidRDefault="001C495F"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234594" w:rsidRDefault="00234594" w:rsidP="0050254F">
      <w:pPr>
        <w:autoSpaceDE w:val="0"/>
        <w:spacing w:after="0" w:line="240" w:lineRule="auto"/>
        <w:ind w:left="5954"/>
        <w:jc w:val="right"/>
        <w:rPr>
          <w:rFonts w:ascii="Times New Roman" w:hAnsi="Times New Roman"/>
          <w:sz w:val="24"/>
          <w:szCs w:val="28"/>
        </w:rPr>
      </w:pPr>
    </w:p>
    <w:p w:rsidR="00E13EDE" w:rsidRDefault="00E13EDE" w:rsidP="00E13EDE">
      <w:pPr>
        <w:autoSpaceDE w:val="0"/>
        <w:spacing w:after="0" w:line="240" w:lineRule="auto"/>
        <w:rPr>
          <w:rFonts w:ascii="Times New Roman" w:hAnsi="Times New Roman"/>
          <w:sz w:val="24"/>
          <w:szCs w:val="28"/>
        </w:rPr>
      </w:pPr>
    </w:p>
    <w:p w:rsidR="00132AC9" w:rsidRPr="00AE6ABE" w:rsidRDefault="00132AC9" w:rsidP="00E13EDE">
      <w:pPr>
        <w:autoSpaceDE w:val="0"/>
        <w:spacing w:after="0" w:line="240" w:lineRule="auto"/>
        <w:jc w:val="right"/>
        <w:rPr>
          <w:rFonts w:ascii="Times New Roman" w:hAnsi="Times New Roman"/>
          <w:sz w:val="24"/>
          <w:szCs w:val="28"/>
        </w:rPr>
      </w:pPr>
      <w:r w:rsidRPr="00AE6ABE">
        <w:rPr>
          <w:rFonts w:ascii="Times New Roman" w:hAnsi="Times New Roman"/>
          <w:sz w:val="24"/>
          <w:szCs w:val="28"/>
        </w:rPr>
        <w:lastRenderedPageBreak/>
        <w:t>Приложение</w:t>
      </w:r>
    </w:p>
    <w:p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к постановлению администрации</w:t>
      </w:r>
    </w:p>
    <w:p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 xml:space="preserve">муниципального образования </w:t>
      </w:r>
    </w:p>
    <w:p w:rsidR="00132AC9" w:rsidRPr="00AE6ABE" w:rsidRDefault="00132AC9" w:rsidP="00234594">
      <w:pPr>
        <w:autoSpaceDE w:val="0"/>
        <w:spacing w:after="0" w:line="240" w:lineRule="auto"/>
        <w:ind w:left="5954"/>
        <w:jc w:val="right"/>
        <w:rPr>
          <w:rFonts w:ascii="Times New Roman" w:hAnsi="Times New Roman"/>
          <w:sz w:val="24"/>
          <w:szCs w:val="28"/>
        </w:rPr>
      </w:pPr>
      <w:r w:rsidRPr="00AE6ABE">
        <w:rPr>
          <w:rFonts w:ascii="Times New Roman" w:hAnsi="Times New Roman"/>
          <w:sz w:val="24"/>
          <w:szCs w:val="28"/>
        </w:rPr>
        <w:t>«Светлогорский городской округ»</w:t>
      </w:r>
    </w:p>
    <w:p w:rsidR="00132AC9" w:rsidRPr="00AE6ABE" w:rsidRDefault="00132AC9" w:rsidP="00234594">
      <w:pPr>
        <w:autoSpaceDE w:val="0"/>
        <w:spacing w:after="0" w:line="240" w:lineRule="auto"/>
        <w:ind w:left="5954"/>
        <w:jc w:val="right"/>
        <w:rPr>
          <w:rFonts w:ascii="Times New Roman" w:hAnsi="Times New Roman"/>
          <w:szCs w:val="24"/>
        </w:rPr>
      </w:pPr>
      <w:r w:rsidRPr="00AE6ABE">
        <w:rPr>
          <w:rFonts w:ascii="Times New Roman" w:hAnsi="Times New Roman"/>
          <w:sz w:val="24"/>
          <w:szCs w:val="28"/>
        </w:rPr>
        <w:t xml:space="preserve"> </w:t>
      </w:r>
      <w:r w:rsidR="00AE6ABE" w:rsidRPr="00AE6ABE">
        <w:rPr>
          <w:rFonts w:ascii="Times New Roman" w:hAnsi="Times New Roman"/>
          <w:sz w:val="24"/>
          <w:szCs w:val="28"/>
        </w:rPr>
        <w:t>от  «</w:t>
      </w:r>
      <w:r w:rsidR="00CB5C15">
        <w:rPr>
          <w:rFonts w:ascii="Times New Roman" w:hAnsi="Times New Roman"/>
          <w:sz w:val="24"/>
          <w:szCs w:val="28"/>
        </w:rPr>
        <w:t>24</w:t>
      </w:r>
      <w:r w:rsidR="00AE6ABE" w:rsidRPr="00AE6ABE">
        <w:rPr>
          <w:rFonts w:ascii="Times New Roman" w:hAnsi="Times New Roman"/>
          <w:sz w:val="24"/>
          <w:szCs w:val="28"/>
        </w:rPr>
        <w:t xml:space="preserve">» </w:t>
      </w:r>
      <w:r w:rsidR="00CB5C15">
        <w:rPr>
          <w:rFonts w:ascii="Times New Roman" w:hAnsi="Times New Roman"/>
          <w:sz w:val="24"/>
          <w:szCs w:val="28"/>
        </w:rPr>
        <w:t xml:space="preserve"> января  2022 года </w:t>
      </w:r>
      <w:r w:rsidR="00AE6ABE" w:rsidRPr="00AE6ABE">
        <w:rPr>
          <w:rFonts w:ascii="Times New Roman" w:hAnsi="Times New Roman"/>
          <w:sz w:val="24"/>
          <w:szCs w:val="28"/>
        </w:rPr>
        <w:t xml:space="preserve"> </w:t>
      </w:r>
      <w:r w:rsidRPr="00AE6ABE">
        <w:rPr>
          <w:rFonts w:ascii="Times New Roman" w:hAnsi="Times New Roman"/>
          <w:sz w:val="24"/>
          <w:szCs w:val="28"/>
        </w:rPr>
        <w:t xml:space="preserve"> №</w:t>
      </w:r>
      <w:r w:rsidR="00CB5C15">
        <w:rPr>
          <w:rFonts w:ascii="Times New Roman" w:hAnsi="Times New Roman"/>
          <w:sz w:val="24"/>
          <w:szCs w:val="28"/>
        </w:rPr>
        <w:t xml:space="preserve">  57</w:t>
      </w:r>
    </w:p>
    <w:p w:rsidR="00132AC9" w:rsidRDefault="00132AC9" w:rsidP="00234594">
      <w:pPr>
        <w:pStyle w:val="ConsPlusNormal0"/>
        <w:jc w:val="right"/>
        <w:rPr>
          <w:rFonts w:ascii="Times New Roman" w:hAnsi="Times New Roman"/>
          <w:sz w:val="24"/>
          <w:szCs w:val="24"/>
        </w:rPr>
      </w:pPr>
    </w:p>
    <w:p w:rsidR="00132AC9" w:rsidRDefault="00132AC9" w:rsidP="00234594">
      <w:pPr>
        <w:pStyle w:val="ConsPlusTitle"/>
        <w:jc w:val="center"/>
        <w:rPr>
          <w:rFonts w:ascii="Times New Roman" w:hAnsi="Times New Roman" w:cs="Times New Roman"/>
          <w:sz w:val="28"/>
          <w:szCs w:val="28"/>
        </w:rPr>
      </w:pPr>
      <w:bookmarkStart w:id="0" w:name="P40"/>
      <w:bookmarkEnd w:id="0"/>
    </w:p>
    <w:p w:rsidR="003805C4" w:rsidRDefault="00234594" w:rsidP="00234594">
      <w:pPr>
        <w:pStyle w:val="ConsPlusTitle"/>
        <w:jc w:val="center"/>
        <w:rPr>
          <w:rFonts w:ascii="Times New Roman" w:hAnsi="Times New Roman" w:cs="Times New Roman"/>
          <w:sz w:val="28"/>
          <w:szCs w:val="28"/>
        </w:rPr>
      </w:pPr>
      <w:r>
        <w:rPr>
          <w:rFonts w:ascii="Times New Roman" w:hAnsi="Times New Roman" w:cs="Times New Roman"/>
          <w:sz w:val="28"/>
          <w:szCs w:val="28"/>
        </w:rPr>
        <w:t>АДМИНИСТРАТИВНЫЙ РЕГЛАМЕНТ</w:t>
      </w:r>
    </w:p>
    <w:p w:rsidR="001C495F" w:rsidRPr="001C495F" w:rsidRDefault="003805C4" w:rsidP="00234594">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предоставления а</w:t>
      </w:r>
      <w:r w:rsidR="00132AC9">
        <w:rPr>
          <w:rFonts w:ascii="Times New Roman" w:hAnsi="Times New Roman" w:cs="Times New Roman"/>
          <w:sz w:val="28"/>
          <w:szCs w:val="28"/>
        </w:rPr>
        <w:t>дминистраци</w:t>
      </w:r>
      <w:r>
        <w:rPr>
          <w:rFonts w:ascii="Times New Roman" w:hAnsi="Times New Roman" w:cs="Times New Roman"/>
          <w:sz w:val="28"/>
          <w:szCs w:val="28"/>
        </w:rPr>
        <w:t xml:space="preserve">ей </w:t>
      </w:r>
      <w:r w:rsidR="00132AC9">
        <w:rPr>
          <w:rFonts w:ascii="Times New Roman" w:hAnsi="Times New Roman" w:cs="Times New Roman"/>
          <w:sz w:val="28"/>
          <w:szCs w:val="28"/>
        </w:rPr>
        <w:t>муниципального образования</w:t>
      </w:r>
      <w:r>
        <w:rPr>
          <w:rFonts w:ascii="Times New Roman" w:hAnsi="Times New Roman" w:cs="Times New Roman"/>
          <w:sz w:val="28"/>
          <w:szCs w:val="28"/>
        </w:rPr>
        <w:t xml:space="preserve"> </w:t>
      </w:r>
      <w:r w:rsidR="00132AC9">
        <w:rPr>
          <w:rFonts w:ascii="Times New Roman" w:hAnsi="Times New Roman" w:cs="Times New Roman"/>
          <w:sz w:val="28"/>
          <w:szCs w:val="28"/>
        </w:rPr>
        <w:t>«Светлогорский городской окру</w:t>
      </w:r>
      <w:r w:rsidR="00132AC9" w:rsidRPr="001C495F">
        <w:rPr>
          <w:rFonts w:ascii="Times New Roman" w:hAnsi="Times New Roman" w:cs="Times New Roman"/>
          <w:sz w:val="28"/>
          <w:szCs w:val="28"/>
        </w:rPr>
        <w:t>г»</w:t>
      </w:r>
      <w:r w:rsidR="001C495F" w:rsidRPr="001C495F">
        <w:rPr>
          <w:rFonts w:ascii="Times New Roman" w:hAnsi="Times New Roman" w:cs="Times New Roman"/>
          <w:sz w:val="28"/>
          <w:szCs w:val="28"/>
        </w:rPr>
        <w:t xml:space="preserve"> </w:t>
      </w:r>
      <w:r w:rsidR="00132AC9" w:rsidRPr="001C495F">
        <w:rPr>
          <w:rFonts w:ascii="Times New Roman" w:hAnsi="Times New Roman"/>
          <w:sz w:val="28"/>
          <w:szCs w:val="28"/>
        </w:rPr>
        <w:t>муниципальной услуги</w:t>
      </w:r>
    </w:p>
    <w:p w:rsidR="00132AC9" w:rsidRPr="003805C4" w:rsidRDefault="00132AC9" w:rsidP="00234594">
      <w:pPr>
        <w:widowControl w:val="0"/>
        <w:autoSpaceDE w:val="0"/>
        <w:spacing w:after="0" w:line="240" w:lineRule="auto"/>
        <w:jc w:val="center"/>
        <w:rPr>
          <w:rFonts w:ascii="Times New Roman" w:hAnsi="Times New Roman"/>
          <w:b/>
          <w:bCs/>
          <w:sz w:val="28"/>
          <w:szCs w:val="28"/>
        </w:rPr>
      </w:pPr>
      <w:r>
        <w:rPr>
          <w:rFonts w:ascii="Times New Roman" w:hAnsi="Times New Roman"/>
          <w:b/>
          <w:sz w:val="28"/>
          <w:szCs w:val="28"/>
        </w:rPr>
        <w:t xml:space="preserve"> «В</w:t>
      </w:r>
      <w:r>
        <w:rPr>
          <w:rFonts w:ascii="Times New Roman" w:hAnsi="Times New Roman"/>
          <w:b/>
          <w:bCs/>
          <w:sz w:val="28"/>
          <w:szCs w:val="28"/>
        </w:rPr>
        <w:t>ыдача разрешения</w:t>
      </w:r>
      <w:r w:rsidR="003805C4">
        <w:rPr>
          <w:rFonts w:ascii="Times New Roman" w:hAnsi="Times New Roman"/>
          <w:b/>
          <w:bCs/>
          <w:sz w:val="28"/>
          <w:szCs w:val="28"/>
        </w:rPr>
        <w:t xml:space="preserve"> </w:t>
      </w:r>
      <w:r>
        <w:rPr>
          <w:rFonts w:ascii="Times New Roman" w:hAnsi="Times New Roman"/>
          <w:b/>
          <w:bCs/>
          <w:sz w:val="28"/>
          <w:szCs w:val="28"/>
        </w:rPr>
        <w:t>на установку и эксплуатацию рекламной конструкции</w:t>
      </w:r>
      <w:r w:rsidR="00774427">
        <w:rPr>
          <w:rFonts w:ascii="Times New Roman" w:hAnsi="Times New Roman"/>
          <w:b/>
          <w:bCs/>
          <w:sz w:val="28"/>
          <w:szCs w:val="28"/>
        </w:rPr>
        <w:t>»</w:t>
      </w:r>
    </w:p>
    <w:p w:rsidR="00132AC9" w:rsidRDefault="00132AC9" w:rsidP="00234594">
      <w:pPr>
        <w:widowControl w:val="0"/>
        <w:autoSpaceDE w:val="0"/>
        <w:spacing w:after="0" w:line="240" w:lineRule="auto"/>
        <w:jc w:val="center"/>
        <w:rPr>
          <w:rFonts w:ascii="Times New Roman" w:hAnsi="Times New Roman"/>
          <w:sz w:val="28"/>
          <w:szCs w:val="28"/>
        </w:rPr>
      </w:pPr>
    </w:p>
    <w:p w:rsidR="00234594" w:rsidRDefault="00234594" w:rsidP="00234594">
      <w:pPr>
        <w:pStyle w:val="ConsPlusNormal0"/>
        <w:jc w:val="center"/>
        <w:rPr>
          <w:rFonts w:ascii="Times New Roman" w:hAnsi="Times New Roman"/>
          <w:sz w:val="28"/>
          <w:szCs w:val="28"/>
        </w:rPr>
      </w:pPr>
      <w:r>
        <w:rPr>
          <w:rFonts w:ascii="Times New Roman" w:hAnsi="Times New Roman"/>
          <w:sz w:val="28"/>
          <w:szCs w:val="28"/>
        </w:rPr>
        <w:t>Раздел I. ОБЩИЕ ПОЛОЖЕНИЯ</w:t>
      </w:r>
    </w:p>
    <w:p w:rsidR="00132AC9" w:rsidRDefault="00132AC9" w:rsidP="00234594">
      <w:pPr>
        <w:pStyle w:val="ConsPlusNormal0"/>
        <w:ind w:firstLine="540"/>
        <w:jc w:val="both"/>
        <w:rPr>
          <w:rFonts w:ascii="Times New Roman" w:hAnsi="Times New Roman"/>
          <w:sz w:val="28"/>
          <w:szCs w:val="28"/>
        </w:rPr>
      </w:pPr>
    </w:p>
    <w:p w:rsidR="00132AC9" w:rsidRDefault="00132AC9" w:rsidP="00234594">
      <w:pPr>
        <w:pStyle w:val="ConsPlusNormal0"/>
        <w:ind w:firstLine="540"/>
        <w:jc w:val="both"/>
        <w:rPr>
          <w:rFonts w:ascii="Times New Roman" w:hAnsi="Times New Roman"/>
          <w:sz w:val="28"/>
          <w:szCs w:val="28"/>
        </w:rPr>
      </w:pPr>
      <w:r>
        <w:rPr>
          <w:rFonts w:ascii="Times New Roman" w:hAnsi="Times New Roman"/>
          <w:sz w:val="28"/>
          <w:szCs w:val="28"/>
        </w:rPr>
        <w:t>1.1. Предмет регулирования Административного регламента.</w:t>
      </w:r>
    </w:p>
    <w:p w:rsidR="00234594" w:rsidRPr="00DA4AD5" w:rsidRDefault="00132AC9" w:rsidP="00234594">
      <w:pPr>
        <w:pStyle w:val="ConsPlusNormal0"/>
        <w:ind w:firstLine="540"/>
        <w:jc w:val="both"/>
        <w:rPr>
          <w:rFonts w:ascii="Times New Roman" w:hAnsi="Times New Roman"/>
          <w:color w:val="1F497D"/>
          <w:sz w:val="28"/>
          <w:szCs w:val="28"/>
        </w:rPr>
      </w:pPr>
      <w:proofErr w:type="gramStart"/>
      <w:r>
        <w:rPr>
          <w:rFonts w:ascii="Times New Roman" w:hAnsi="Times New Roman"/>
          <w:sz w:val="28"/>
          <w:szCs w:val="28"/>
        </w:rPr>
        <w:t>Административный регламент регулирует порядок предоставления администрацией муниципального образования «Светлогорский городской округ»</w:t>
      </w:r>
      <w:r w:rsidR="003E287B">
        <w:rPr>
          <w:rFonts w:ascii="Times New Roman" w:hAnsi="Times New Roman"/>
          <w:sz w:val="28"/>
          <w:szCs w:val="28"/>
        </w:rPr>
        <w:t xml:space="preserve"> (далее – Администрация) </w:t>
      </w:r>
      <w:r>
        <w:rPr>
          <w:rFonts w:ascii="Times New Roman" w:hAnsi="Times New Roman"/>
          <w:sz w:val="28"/>
          <w:szCs w:val="28"/>
        </w:rPr>
        <w:t xml:space="preserve">муниципальной услуги по </w:t>
      </w:r>
      <w:r>
        <w:rPr>
          <w:rFonts w:ascii="Times New Roman" w:hAnsi="Times New Roman"/>
          <w:bCs/>
          <w:sz w:val="28"/>
          <w:szCs w:val="28"/>
        </w:rPr>
        <w:t>оформлению и выдаче разрешения на установку и эксплуатацию рекламной конструкции</w:t>
      </w:r>
      <w:r w:rsidR="00774427">
        <w:rPr>
          <w:rFonts w:ascii="Times New Roman" w:hAnsi="Times New Roman"/>
          <w:bCs/>
          <w:sz w:val="28"/>
          <w:szCs w:val="28"/>
        </w:rPr>
        <w:t xml:space="preserve"> </w:t>
      </w:r>
      <w:r>
        <w:rPr>
          <w:rFonts w:ascii="Times New Roman" w:hAnsi="Times New Roman"/>
          <w:sz w:val="28"/>
          <w:szCs w:val="28"/>
        </w:rPr>
        <w:t xml:space="preserve">(далее - Административный регламент), определяет </w:t>
      </w:r>
      <w:r w:rsidR="00234594" w:rsidRPr="00DA4AD5">
        <w:rPr>
          <w:rFonts w:ascii="Times New Roman" w:hAnsi="Times New Roman"/>
          <w:sz w:val="28"/>
          <w:szCs w:val="28"/>
        </w:rPr>
        <w:t xml:space="preserve">сроки и последовательность административных процедур и административных действий  должностных лиц административно-юридического отдела администрации муниципального образования «Светлогорский городской округ» (далее – Отдела), </w:t>
      </w:r>
      <w:r w:rsidR="00234594">
        <w:rPr>
          <w:rFonts w:ascii="Times New Roman" w:hAnsi="Times New Roman"/>
          <w:sz w:val="28"/>
          <w:szCs w:val="28"/>
        </w:rPr>
        <w:t>г</w:t>
      </w:r>
      <w:r w:rsidR="00234594" w:rsidRPr="00DA4AD5">
        <w:rPr>
          <w:rFonts w:ascii="Times New Roman" w:hAnsi="Times New Roman"/>
          <w:sz w:val="28"/>
          <w:szCs w:val="28"/>
        </w:rPr>
        <w:t>осударственно</w:t>
      </w:r>
      <w:r w:rsidR="00234594">
        <w:rPr>
          <w:rFonts w:ascii="Times New Roman" w:hAnsi="Times New Roman"/>
          <w:sz w:val="28"/>
          <w:szCs w:val="28"/>
        </w:rPr>
        <w:t>го</w:t>
      </w:r>
      <w:r w:rsidR="00234594" w:rsidRPr="00DA4AD5">
        <w:rPr>
          <w:rFonts w:ascii="Times New Roman" w:hAnsi="Times New Roman"/>
          <w:sz w:val="28"/>
          <w:szCs w:val="28"/>
        </w:rPr>
        <w:t xml:space="preserve"> казенно</w:t>
      </w:r>
      <w:r w:rsidR="00234594">
        <w:rPr>
          <w:rFonts w:ascii="Times New Roman" w:hAnsi="Times New Roman"/>
          <w:sz w:val="28"/>
          <w:szCs w:val="28"/>
        </w:rPr>
        <w:t>го</w:t>
      </w:r>
      <w:r w:rsidR="00234594" w:rsidRPr="00DA4AD5">
        <w:rPr>
          <w:rFonts w:ascii="Times New Roman" w:hAnsi="Times New Roman"/>
          <w:sz w:val="28"/>
          <w:szCs w:val="28"/>
        </w:rPr>
        <w:t xml:space="preserve"> учреждени</w:t>
      </w:r>
      <w:r w:rsidR="00234594">
        <w:rPr>
          <w:rFonts w:ascii="Times New Roman" w:hAnsi="Times New Roman"/>
          <w:sz w:val="28"/>
          <w:szCs w:val="28"/>
        </w:rPr>
        <w:t>я</w:t>
      </w:r>
      <w:r w:rsidR="00234594" w:rsidRPr="00DA4AD5">
        <w:rPr>
          <w:rFonts w:ascii="Times New Roman" w:hAnsi="Times New Roman"/>
          <w:sz w:val="28"/>
          <w:szCs w:val="28"/>
        </w:rPr>
        <w:t xml:space="preserve"> Калининградской области  «Многофункциональный центр предоставления государственных и</w:t>
      </w:r>
      <w:proofErr w:type="gramEnd"/>
      <w:r w:rsidR="00234594" w:rsidRPr="00DA4AD5">
        <w:rPr>
          <w:rFonts w:ascii="Times New Roman" w:hAnsi="Times New Roman"/>
          <w:sz w:val="28"/>
          <w:szCs w:val="28"/>
        </w:rPr>
        <w:t xml:space="preserve"> муниципальных услуг» (далее - МФЦ) в процессе предоставления муниципальной услуги.</w:t>
      </w:r>
    </w:p>
    <w:p w:rsidR="00234594"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Муниципальная услуга предоставляется через структурное подразделение МФЦ, расположенное на территории муниципального образования «Светлогорский городской округ» в случае заключения соглашения о передаче полномочий на предоставление муниципальной услуги. </w:t>
      </w:r>
    </w:p>
    <w:p w:rsidR="00132AC9" w:rsidRPr="00DB0311" w:rsidRDefault="00132AC9" w:rsidP="00234594">
      <w:pPr>
        <w:widowControl w:val="0"/>
        <w:tabs>
          <w:tab w:val="left" w:pos="1134"/>
        </w:tabs>
        <w:autoSpaceDE w:val="0"/>
        <w:spacing w:after="0" w:line="240" w:lineRule="auto"/>
        <w:ind w:left="1134" w:hanging="425"/>
        <w:jc w:val="both"/>
        <w:rPr>
          <w:rFonts w:ascii="Times New Roman" w:hAnsi="Times New Roman"/>
          <w:sz w:val="28"/>
          <w:szCs w:val="28"/>
        </w:rPr>
      </w:pPr>
      <w:r w:rsidRPr="00DB0311">
        <w:rPr>
          <w:rFonts w:ascii="Times New Roman" w:hAnsi="Times New Roman"/>
          <w:sz w:val="28"/>
          <w:szCs w:val="28"/>
        </w:rPr>
        <w:t>1.2. Круг заявителей.</w:t>
      </w:r>
    </w:p>
    <w:p w:rsidR="00C02610" w:rsidRDefault="00C02610" w:rsidP="00234594">
      <w:pPr>
        <w:pStyle w:val="ConsPlusNormal0"/>
        <w:ind w:firstLine="709"/>
        <w:jc w:val="both"/>
        <w:rPr>
          <w:rFonts w:ascii="Times New Roman" w:hAnsi="Times New Roman"/>
          <w:sz w:val="28"/>
          <w:szCs w:val="28"/>
        </w:rPr>
      </w:pPr>
      <w:r w:rsidRPr="00C02610">
        <w:rPr>
          <w:rFonts w:ascii="Times New Roman" w:hAnsi="Times New Roman"/>
          <w:sz w:val="28"/>
          <w:szCs w:val="28"/>
        </w:rPr>
        <w:t>В кач</w:t>
      </w:r>
      <w:r>
        <w:rPr>
          <w:rFonts w:ascii="Times New Roman" w:hAnsi="Times New Roman"/>
          <w:sz w:val="28"/>
          <w:szCs w:val="28"/>
        </w:rPr>
        <w:t>естве заявителей на получение му</w:t>
      </w:r>
      <w:r w:rsidRPr="00C02610">
        <w:rPr>
          <w:rFonts w:ascii="Times New Roman" w:hAnsi="Times New Roman"/>
          <w:sz w:val="28"/>
          <w:szCs w:val="28"/>
        </w:rPr>
        <w:t xml:space="preserve">ниципальной услуги могут выступать физические или юридические лица, </w:t>
      </w:r>
      <w:r w:rsidR="00BE6E01">
        <w:rPr>
          <w:rFonts w:ascii="Times New Roman" w:hAnsi="Times New Roman"/>
          <w:sz w:val="28"/>
          <w:szCs w:val="28"/>
        </w:rPr>
        <w:t xml:space="preserve">а также физические </w:t>
      </w:r>
      <w:r w:rsidR="001C495F">
        <w:rPr>
          <w:rFonts w:ascii="Times New Roman" w:hAnsi="Times New Roman"/>
          <w:sz w:val="28"/>
          <w:szCs w:val="28"/>
        </w:rPr>
        <w:t>лица, зарегистрированные</w:t>
      </w:r>
      <w:r w:rsidR="00BE6E01">
        <w:rPr>
          <w:rFonts w:ascii="Times New Roman" w:hAnsi="Times New Roman"/>
          <w:sz w:val="28"/>
          <w:szCs w:val="28"/>
        </w:rPr>
        <w:t xml:space="preserve"> в качестве </w:t>
      </w:r>
      <w:r w:rsidRPr="00C02610">
        <w:rPr>
          <w:rFonts w:ascii="Times New Roman" w:hAnsi="Times New Roman"/>
          <w:sz w:val="28"/>
          <w:szCs w:val="28"/>
        </w:rPr>
        <w:t>индивидуальны</w:t>
      </w:r>
      <w:r w:rsidR="00BE6E01">
        <w:rPr>
          <w:rFonts w:ascii="Times New Roman" w:hAnsi="Times New Roman"/>
          <w:sz w:val="28"/>
          <w:szCs w:val="28"/>
        </w:rPr>
        <w:t>х</w:t>
      </w:r>
      <w:r w:rsidRPr="00C02610">
        <w:rPr>
          <w:rFonts w:ascii="Times New Roman" w:hAnsi="Times New Roman"/>
          <w:sz w:val="28"/>
          <w:szCs w:val="28"/>
        </w:rPr>
        <w:t xml:space="preserve"> предпринимател</w:t>
      </w:r>
      <w:r w:rsidR="00BE6E01">
        <w:rPr>
          <w:rFonts w:ascii="Times New Roman" w:hAnsi="Times New Roman"/>
          <w:sz w:val="28"/>
          <w:szCs w:val="28"/>
        </w:rPr>
        <w:t>ей</w:t>
      </w:r>
      <w:r w:rsidRPr="00C02610">
        <w:rPr>
          <w:rFonts w:ascii="Times New Roman" w:hAnsi="Times New Roman"/>
          <w:sz w:val="28"/>
          <w:szCs w:val="28"/>
        </w:rPr>
        <w:t>, заинтересованные в получении разрешения на установку и эксплуатацию рекламной конструкции, либо их представители (далее - заявители).</w:t>
      </w:r>
    </w:p>
    <w:p w:rsidR="00234594" w:rsidRDefault="00234594" w:rsidP="00234594">
      <w:pPr>
        <w:spacing w:after="0" w:line="240" w:lineRule="auto"/>
        <w:ind w:firstLine="567"/>
        <w:jc w:val="both"/>
        <w:rPr>
          <w:rFonts w:ascii="Times New Roman" w:hAnsi="Times New Roman"/>
          <w:sz w:val="28"/>
          <w:szCs w:val="28"/>
        </w:rPr>
      </w:pPr>
      <w:r>
        <w:rPr>
          <w:rFonts w:ascii="Times New Roman" w:hAnsi="Times New Roman"/>
          <w:sz w:val="28"/>
          <w:szCs w:val="28"/>
        </w:rPr>
        <w:t>В случае подачи запроса с комплектом документов представителем заявителя к запросу прилагается документ, подтверждающий его полномочия (нотариально заверенная доверенность либо доверенность, заверенная иным предусмотренным законодательством Российской Федерации способом).</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 Требования к порядку информирования о предоставлении муниципальной услуги.</w:t>
      </w:r>
    </w:p>
    <w:p w:rsidR="00234594" w:rsidRPr="006C015B"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 xml:space="preserve">1.3.1. Информация о месте нахождения и графиках работы </w:t>
      </w:r>
      <w:r w:rsidRPr="00FB65E9">
        <w:rPr>
          <w:rFonts w:ascii="Times New Roman" w:hAnsi="Times New Roman"/>
          <w:sz w:val="28"/>
          <w:szCs w:val="28"/>
        </w:rPr>
        <w:t>МФЦ</w:t>
      </w:r>
      <w:r>
        <w:rPr>
          <w:rFonts w:ascii="Times New Roman" w:hAnsi="Times New Roman"/>
          <w:sz w:val="28"/>
          <w:szCs w:val="28"/>
        </w:rPr>
        <w:t xml:space="preserve"> и </w:t>
      </w:r>
      <w:r>
        <w:rPr>
          <w:rFonts w:ascii="Times New Roman" w:hAnsi="Times New Roman"/>
          <w:sz w:val="28"/>
          <w:szCs w:val="28"/>
        </w:rPr>
        <w:lastRenderedPageBreak/>
        <w:t xml:space="preserve">структурных подразделений Администрации, предоставляющих муниципальную услугу, способы получения информации о местонахождении и графиках работы органов и организаций, обращение в которые необходимо </w:t>
      </w:r>
      <w:r w:rsidRPr="006C015B">
        <w:rPr>
          <w:rFonts w:ascii="Times New Roman" w:hAnsi="Times New Roman"/>
          <w:sz w:val="28"/>
          <w:szCs w:val="28"/>
        </w:rPr>
        <w:t>для получения муниципальной услуги.</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Местонахождение и графики работы отделов МФЦ размещены на официальном сайте МФЦ: </w:t>
      </w:r>
      <w:proofErr w:type="spellStart"/>
      <w:r w:rsidRPr="006C015B">
        <w:rPr>
          <w:rFonts w:ascii="Times New Roman" w:hAnsi="Times New Roman"/>
          <w:sz w:val="28"/>
          <w:szCs w:val="28"/>
          <w:lang w:val="en-US"/>
        </w:rPr>
        <w:t>mfc</w:t>
      </w:r>
      <w:proofErr w:type="spellEnd"/>
      <w:r w:rsidRPr="006C015B">
        <w:rPr>
          <w:rFonts w:ascii="Times New Roman" w:hAnsi="Times New Roman"/>
          <w:sz w:val="28"/>
          <w:szCs w:val="28"/>
        </w:rPr>
        <w:t>39.</w:t>
      </w:r>
      <w:proofErr w:type="spellStart"/>
      <w:r w:rsidRPr="006C015B">
        <w:rPr>
          <w:rFonts w:ascii="Times New Roman" w:hAnsi="Times New Roman"/>
          <w:sz w:val="28"/>
          <w:szCs w:val="28"/>
          <w:lang w:val="en-US"/>
        </w:rPr>
        <w:t>ru</w:t>
      </w:r>
      <w:proofErr w:type="spellEnd"/>
      <w:r w:rsidRPr="006C015B">
        <w:rPr>
          <w:rFonts w:ascii="Times New Roman" w:hAnsi="Times New Roman"/>
          <w:sz w:val="28"/>
          <w:szCs w:val="28"/>
        </w:rPr>
        <w:t>.</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Местонахождение Администрации, Отдела: 238560, Калининградская область, </w:t>
      </w:r>
      <w:proofErr w:type="gramStart"/>
      <w:r w:rsidRPr="006C015B">
        <w:rPr>
          <w:rFonts w:ascii="Times New Roman" w:hAnsi="Times New Roman"/>
          <w:sz w:val="28"/>
          <w:szCs w:val="28"/>
        </w:rPr>
        <w:t>г</w:t>
      </w:r>
      <w:proofErr w:type="gramEnd"/>
      <w:r w:rsidRPr="006C015B">
        <w:rPr>
          <w:rFonts w:ascii="Times New Roman" w:hAnsi="Times New Roman"/>
          <w:sz w:val="28"/>
          <w:szCs w:val="28"/>
        </w:rPr>
        <w:t>. Светлогорск, пр. Калининградский, д. 77 А</w:t>
      </w:r>
      <w:r>
        <w:rPr>
          <w:rFonts w:ascii="Times New Roman" w:hAnsi="Times New Roman"/>
          <w:sz w:val="28"/>
          <w:szCs w:val="28"/>
        </w:rPr>
        <w:t>.</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Сведения о номерах кабинетов, в которых осуществляется прием заявителей, указаны на информационном стенде в МФЦ.</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График работы Администрации, Отдела:</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понедельник - пятница с 09:00 до 18:00, перерыв с 13:00 до 14:00;</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предпраздничные дни с 09:00 до 17:00, перерыв с 13:00 до 14:00;</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суббота, воскресенье, нерабочие праздничные дни - выходные дни.</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Приемные дни для разъяснения специалистами Отдела порядка и положений действующего законодательства Российской Федерации по предоставлению </w:t>
      </w:r>
      <w:r>
        <w:rPr>
          <w:rFonts w:ascii="Times New Roman" w:hAnsi="Times New Roman"/>
          <w:sz w:val="28"/>
          <w:szCs w:val="28"/>
        </w:rPr>
        <w:t xml:space="preserve">муниципальной услуги (кабинеты </w:t>
      </w:r>
      <w:r w:rsidRPr="006C015B">
        <w:rPr>
          <w:rFonts w:ascii="Times New Roman" w:hAnsi="Times New Roman"/>
          <w:sz w:val="28"/>
          <w:szCs w:val="28"/>
        </w:rPr>
        <w:t>№ 1</w:t>
      </w:r>
      <w:r>
        <w:rPr>
          <w:rFonts w:ascii="Times New Roman" w:hAnsi="Times New Roman"/>
          <w:sz w:val="28"/>
          <w:szCs w:val="28"/>
        </w:rPr>
        <w:t>2</w:t>
      </w:r>
      <w:r w:rsidRPr="006C015B">
        <w:rPr>
          <w:rFonts w:ascii="Times New Roman" w:hAnsi="Times New Roman"/>
          <w:sz w:val="28"/>
          <w:szCs w:val="28"/>
        </w:rPr>
        <w:t>,1</w:t>
      </w:r>
      <w:r>
        <w:rPr>
          <w:rFonts w:ascii="Times New Roman" w:hAnsi="Times New Roman"/>
          <w:sz w:val="28"/>
          <w:szCs w:val="28"/>
        </w:rPr>
        <w:t>5</w:t>
      </w:r>
      <w:r w:rsidRPr="006C015B">
        <w:rPr>
          <w:rFonts w:ascii="Times New Roman" w:hAnsi="Times New Roman"/>
          <w:sz w:val="28"/>
          <w:szCs w:val="28"/>
        </w:rPr>
        <w:t>,</w:t>
      </w:r>
      <w:r>
        <w:rPr>
          <w:rFonts w:ascii="Times New Roman" w:hAnsi="Times New Roman"/>
          <w:sz w:val="28"/>
          <w:szCs w:val="28"/>
        </w:rPr>
        <w:t xml:space="preserve"> </w:t>
      </w:r>
      <w:r w:rsidRPr="006C015B">
        <w:rPr>
          <w:rFonts w:ascii="Times New Roman" w:hAnsi="Times New Roman"/>
          <w:sz w:val="28"/>
          <w:szCs w:val="28"/>
        </w:rPr>
        <w:t>21):</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вторник с 9:00 до 13:00,</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четверг с 14:00 до 18:00.</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Информация о месте нахождения и графиках работы органов и организаций, обращение в которые необходимо для получения муниципальной услуги, размещается на  сайтах организаций, участвующих в предоставлении муниципальной услуги, или по справочным телефонам, указанным в </w:t>
      </w:r>
      <w:r w:rsidRPr="00234594">
        <w:rPr>
          <w:rFonts w:ascii="Times New Roman" w:hAnsi="Times New Roman"/>
          <w:sz w:val="28"/>
          <w:szCs w:val="28"/>
        </w:rPr>
        <w:t>пункте 1.3.2</w:t>
      </w:r>
      <w:r w:rsidRPr="006C015B">
        <w:rPr>
          <w:rFonts w:ascii="Times New Roman" w:hAnsi="Times New Roman"/>
          <w:sz w:val="28"/>
          <w:szCs w:val="28"/>
        </w:rPr>
        <w:t xml:space="preserve"> настоящего Административного регламента.</w:t>
      </w:r>
    </w:p>
    <w:p w:rsidR="00234594" w:rsidRDefault="00234594" w:rsidP="00234594">
      <w:pPr>
        <w:pStyle w:val="ConsPlusNormal0"/>
        <w:tabs>
          <w:tab w:val="left" w:pos="1701"/>
        </w:tabs>
        <w:ind w:firstLine="540"/>
        <w:jc w:val="both"/>
        <w:rPr>
          <w:rFonts w:ascii="Times New Roman" w:hAnsi="Times New Roman"/>
          <w:sz w:val="28"/>
          <w:szCs w:val="28"/>
        </w:rPr>
      </w:pPr>
      <w:r>
        <w:rPr>
          <w:rFonts w:ascii="Times New Roman" w:hAnsi="Times New Roman"/>
          <w:sz w:val="28"/>
          <w:szCs w:val="28"/>
        </w:rPr>
        <w:t>1.3.2. Справочные телефоны структурных подразделений Администрации, предоставляющих муниципальную услугу, организаций, участвующих в предоставлении муниципальной услуги:</w:t>
      </w:r>
    </w:p>
    <w:p w:rsidR="00234594" w:rsidRPr="006C015B" w:rsidRDefault="00234594" w:rsidP="00234594">
      <w:pPr>
        <w:pStyle w:val="ConsPlusNormal0"/>
        <w:ind w:firstLine="540"/>
        <w:jc w:val="both"/>
        <w:rPr>
          <w:rFonts w:ascii="Times New Roman" w:hAnsi="Times New Roman"/>
          <w:strike/>
          <w:sz w:val="28"/>
          <w:szCs w:val="28"/>
        </w:rPr>
      </w:pPr>
      <w:r w:rsidRPr="006C015B">
        <w:rPr>
          <w:rFonts w:ascii="Times New Roman" w:hAnsi="Times New Roman"/>
          <w:sz w:val="28"/>
          <w:szCs w:val="28"/>
        </w:rPr>
        <w:t xml:space="preserve">- телефон </w:t>
      </w:r>
      <w:proofErr w:type="gramStart"/>
      <w:r w:rsidRPr="006C015B">
        <w:rPr>
          <w:rFonts w:ascii="Times New Roman" w:hAnsi="Times New Roman"/>
          <w:sz w:val="28"/>
          <w:szCs w:val="28"/>
        </w:rPr>
        <w:t>регионального</w:t>
      </w:r>
      <w:proofErr w:type="gramEnd"/>
      <w:r w:rsidRPr="006C015B">
        <w:rPr>
          <w:rFonts w:ascii="Times New Roman" w:hAnsi="Times New Roman"/>
          <w:sz w:val="28"/>
          <w:szCs w:val="28"/>
        </w:rPr>
        <w:t xml:space="preserve"> </w:t>
      </w:r>
      <w:proofErr w:type="spellStart"/>
      <w:r w:rsidRPr="006C015B">
        <w:rPr>
          <w:rFonts w:ascii="Times New Roman" w:hAnsi="Times New Roman"/>
          <w:sz w:val="28"/>
          <w:szCs w:val="28"/>
        </w:rPr>
        <w:t>контакт-центра</w:t>
      </w:r>
      <w:proofErr w:type="spellEnd"/>
      <w:r w:rsidRPr="006C015B">
        <w:rPr>
          <w:rFonts w:ascii="Times New Roman" w:hAnsi="Times New Roman"/>
          <w:sz w:val="28"/>
          <w:szCs w:val="28"/>
        </w:rPr>
        <w:t xml:space="preserve">  МФЦ: (4012) 310-800;</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телефоны для справок Отдела о рассмотрении запросов и по вопросам предоставления муниципальной услуги: (40153)333-</w:t>
      </w:r>
      <w:r>
        <w:rPr>
          <w:rFonts w:ascii="Times New Roman" w:hAnsi="Times New Roman"/>
          <w:sz w:val="28"/>
          <w:szCs w:val="28"/>
        </w:rPr>
        <w:t>07</w:t>
      </w:r>
      <w:r w:rsidRPr="006C015B">
        <w:rPr>
          <w:rFonts w:ascii="Times New Roman" w:hAnsi="Times New Roman"/>
          <w:sz w:val="28"/>
          <w:szCs w:val="28"/>
        </w:rPr>
        <w:t>, (40153)333-1</w:t>
      </w:r>
      <w:r>
        <w:rPr>
          <w:rFonts w:ascii="Times New Roman" w:hAnsi="Times New Roman"/>
          <w:sz w:val="28"/>
          <w:szCs w:val="28"/>
        </w:rPr>
        <w:t>5</w:t>
      </w:r>
      <w:r w:rsidRPr="006C015B">
        <w:rPr>
          <w:rFonts w:ascii="Times New Roman" w:hAnsi="Times New Roman"/>
          <w:sz w:val="28"/>
          <w:szCs w:val="28"/>
        </w:rPr>
        <w:t>, (40153)333-</w:t>
      </w:r>
      <w:r>
        <w:rPr>
          <w:rFonts w:ascii="Times New Roman" w:hAnsi="Times New Roman"/>
          <w:sz w:val="28"/>
          <w:szCs w:val="28"/>
        </w:rPr>
        <w:t>13</w:t>
      </w:r>
      <w:r w:rsidRPr="006C015B">
        <w:rPr>
          <w:rFonts w:ascii="Times New Roman" w:hAnsi="Times New Roman"/>
          <w:sz w:val="28"/>
          <w:szCs w:val="28"/>
        </w:rPr>
        <w:t>;</w:t>
      </w:r>
    </w:p>
    <w:p w:rsidR="00234594" w:rsidRDefault="00234594" w:rsidP="00234594">
      <w:pPr>
        <w:pStyle w:val="ConsPlusNormal0"/>
        <w:ind w:firstLine="540"/>
        <w:jc w:val="both"/>
        <w:rPr>
          <w:rFonts w:ascii="Times New Roman" w:hAnsi="Times New Roman"/>
          <w:color w:val="000000"/>
          <w:sz w:val="28"/>
          <w:szCs w:val="28"/>
        </w:rPr>
      </w:pPr>
      <w:r>
        <w:rPr>
          <w:rFonts w:ascii="Times New Roman" w:hAnsi="Times New Roman"/>
          <w:sz w:val="28"/>
          <w:szCs w:val="28"/>
        </w:rPr>
        <w:t xml:space="preserve">1.3.3. </w:t>
      </w:r>
      <w:r>
        <w:rPr>
          <w:rFonts w:ascii="Times New Roman" w:hAnsi="Times New Roman"/>
          <w:color w:val="000000"/>
          <w:sz w:val="28"/>
          <w:szCs w:val="28"/>
        </w:rPr>
        <w:t>Адреса официального сайта Администрации, сайтов организаций, структурных подразделений Администрации, участвующих в предоставлении муниципальной услуги, в информационно-телекоммуникационной сети «Интернет», содержащих информацию о предоставлении муниципальной услуги и услуг, которые являются необходимыми и обязательными для предоставления муниципальной услуги, адреса их электронной почты.</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официального сайта Администрации, </w:t>
      </w:r>
      <w:r w:rsidRPr="00234594">
        <w:rPr>
          <w:rFonts w:ascii="Times New Roman" w:hAnsi="Times New Roman"/>
          <w:sz w:val="28"/>
          <w:szCs w:val="28"/>
          <w:lang w:val="en-US"/>
        </w:rPr>
        <w:t>www</w:t>
      </w:r>
      <w:r w:rsidRPr="00234594">
        <w:rPr>
          <w:rFonts w:ascii="Times New Roman" w:hAnsi="Times New Roman"/>
          <w:sz w:val="28"/>
          <w:szCs w:val="28"/>
        </w:rPr>
        <w:t>.svetlogorsk39.ru</w:t>
      </w:r>
      <w:r w:rsidRPr="006C015B">
        <w:rPr>
          <w:rFonts w:ascii="Times New Roman" w:hAnsi="Times New Roman"/>
          <w:sz w:val="28"/>
          <w:szCs w:val="28"/>
        </w:rPr>
        <w:t>.</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электронной почты Администрации: </w:t>
      </w:r>
      <w:proofErr w:type="spellStart"/>
      <w:r w:rsidRPr="006C015B">
        <w:rPr>
          <w:rFonts w:ascii="Times New Roman" w:hAnsi="Times New Roman"/>
          <w:sz w:val="28"/>
          <w:szCs w:val="28"/>
          <w:lang w:val="en-US"/>
        </w:rPr>
        <w:t>sgo</w:t>
      </w:r>
      <w:proofErr w:type="spellEnd"/>
      <w:r w:rsidRPr="006C015B">
        <w:rPr>
          <w:rFonts w:ascii="Times New Roman" w:hAnsi="Times New Roman"/>
          <w:sz w:val="28"/>
          <w:szCs w:val="28"/>
        </w:rPr>
        <w:t>@</w:t>
      </w:r>
      <w:proofErr w:type="spellStart"/>
      <w:r w:rsidRPr="006C015B">
        <w:rPr>
          <w:rFonts w:ascii="Times New Roman" w:hAnsi="Times New Roman"/>
          <w:sz w:val="28"/>
          <w:szCs w:val="28"/>
          <w:lang w:val="en-US"/>
        </w:rPr>
        <w:t>svetlogorsk</w:t>
      </w:r>
      <w:proofErr w:type="spellEnd"/>
      <w:r w:rsidRPr="006C015B">
        <w:rPr>
          <w:rFonts w:ascii="Times New Roman" w:hAnsi="Times New Roman"/>
          <w:sz w:val="28"/>
          <w:szCs w:val="28"/>
        </w:rPr>
        <w:t>39.ru.</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официального сайта  МФЦ: </w:t>
      </w:r>
      <w:proofErr w:type="spellStart"/>
      <w:r w:rsidRPr="006C015B">
        <w:rPr>
          <w:rFonts w:ascii="Times New Roman" w:hAnsi="Times New Roman"/>
          <w:sz w:val="28"/>
          <w:szCs w:val="28"/>
          <w:lang w:val="en-US"/>
        </w:rPr>
        <w:t>mfc</w:t>
      </w:r>
      <w:proofErr w:type="spellEnd"/>
      <w:r w:rsidRPr="006C015B">
        <w:rPr>
          <w:rFonts w:ascii="Times New Roman" w:hAnsi="Times New Roman"/>
          <w:sz w:val="28"/>
          <w:szCs w:val="28"/>
        </w:rPr>
        <w:t>39.</w:t>
      </w:r>
      <w:proofErr w:type="spellStart"/>
      <w:r w:rsidRPr="006C015B">
        <w:rPr>
          <w:rFonts w:ascii="Times New Roman" w:hAnsi="Times New Roman"/>
          <w:sz w:val="28"/>
          <w:szCs w:val="28"/>
          <w:lang w:val="en-US"/>
        </w:rPr>
        <w:t>ru</w:t>
      </w:r>
      <w:proofErr w:type="spellEnd"/>
      <w:r w:rsidRPr="006C015B">
        <w:rPr>
          <w:rFonts w:ascii="Times New Roman" w:hAnsi="Times New Roman"/>
          <w:sz w:val="28"/>
          <w:szCs w:val="28"/>
        </w:rPr>
        <w:t>.</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 xml:space="preserve">Адрес электронной почты МФЦ: </w:t>
      </w:r>
      <w:r w:rsidRPr="00234594">
        <w:rPr>
          <w:rFonts w:ascii="Times New Roman" w:hAnsi="Times New Roman"/>
          <w:sz w:val="28"/>
          <w:szCs w:val="28"/>
          <w:lang w:val="en-US"/>
        </w:rPr>
        <w:t>info</w:t>
      </w:r>
      <w:r w:rsidRPr="00234594">
        <w:rPr>
          <w:rFonts w:ascii="Times New Roman" w:hAnsi="Times New Roman"/>
          <w:sz w:val="28"/>
          <w:szCs w:val="28"/>
        </w:rPr>
        <w:t>@</w:t>
      </w:r>
      <w:proofErr w:type="spellStart"/>
      <w:r w:rsidRPr="00234594">
        <w:rPr>
          <w:rFonts w:ascii="Times New Roman" w:hAnsi="Times New Roman"/>
          <w:sz w:val="28"/>
          <w:szCs w:val="28"/>
          <w:lang w:val="en-US"/>
        </w:rPr>
        <w:t>mfc</w:t>
      </w:r>
      <w:proofErr w:type="spellEnd"/>
      <w:r w:rsidRPr="00234594">
        <w:rPr>
          <w:rFonts w:ascii="Times New Roman" w:hAnsi="Times New Roman"/>
          <w:sz w:val="28"/>
          <w:szCs w:val="28"/>
        </w:rPr>
        <w:t>39.</w:t>
      </w:r>
      <w:proofErr w:type="spellStart"/>
      <w:r w:rsidRPr="00234594">
        <w:rPr>
          <w:rFonts w:ascii="Times New Roman" w:hAnsi="Times New Roman"/>
          <w:sz w:val="28"/>
          <w:szCs w:val="28"/>
          <w:lang w:val="en-US"/>
        </w:rPr>
        <w:t>ru</w:t>
      </w:r>
      <w:proofErr w:type="spellEnd"/>
      <w:r w:rsidRPr="006C015B">
        <w:rPr>
          <w:rFonts w:ascii="Times New Roman" w:hAnsi="Times New Roman"/>
          <w:sz w:val="28"/>
          <w:szCs w:val="28"/>
        </w:rPr>
        <w:t>.</w:t>
      </w:r>
    </w:p>
    <w:p w:rsidR="00234594" w:rsidRPr="00E81B3A"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 xml:space="preserve">Адрес официального сайта Управления </w:t>
      </w:r>
      <w:proofErr w:type="spellStart"/>
      <w:r w:rsidRPr="006C015B">
        <w:rPr>
          <w:rFonts w:ascii="Times New Roman" w:hAnsi="Times New Roman"/>
          <w:sz w:val="28"/>
          <w:szCs w:val="28"/>
        </w:rPr>
        <w:t>Росреестра</w:t>
      </w:r>
      <w:proofErr w:type="spellEnd"/>
      <w:r w:rsidRPr="006C015B">
        <w:rPr>
          <w:rFonts w:ascii="Times New Roman" w:hAnsi="Times New Roman"/>
          <w:sz w:val="28"/>
          <w:szCs w:val="28"/>
        </w:rPr>
        <w:t>:</w:t>
      </w:r>
      <w:r w:rsidRPr="006C015B">
        <w:rPr>
          <w:rFonts w:ascii="Times New Roman" w:hAnsi="Times New Roman"/>
        </w:rPr>
        <w:t xml:space="preserve"> </w:t>
      </w:r>
      <w:proofErr w:type="spellStart"/>
      <w:r w:rsidRPr="006C015B">
        <w:rPr>
          <w:rFonts w:ascii="Times New Roman" w:hAnsi="Times New Roman"/>
          <w:sz w:val="28"/>
          <w:szCs w:val="28"/>
        </w:rPr>
        <w:t>rosreestr.ru</w:t>
      </w:r>
      <w:proofErr w:type="spellEnd"/>
      <w:r w:rsidRPr="00E81B3A">
        <w:rPr>
          <w:rFonts w:ascii="Times New Roman" w:hAnsi="Times New Roman"/>
          <w:sz w:val="28"/>
          <w:szCs w:val="28"/>
        </w:rPr>
        <w:t>.</w:t>
      </w:r>
    </w:p>
    <w:p w:rsidR="00234594" w:rsidRPr="00E81B3A"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Адрес электронной почты:</w:t>
      </w:r>
      <w:r w:rsidRPr="006C015B">
        <w:t xml:space="preserve"> </w:t>
      </w:r>
      <w:proofErr w:type="spellStart"/>
      <w:r w:rsidRPr="006C015B">
        <w:rPr>
          <w:rFonts w:ascii="Times New Roman" w:hAnsi="Times New Roman"/>
          <w:sz w:val="28"/>
          <w:szCs w:val="28"/>
        </w:rPr>
        <w:t>rosreestr@rosreestr.ru</w:t>
      </w:r>
      <w:proofErr w:type="spellEnd"/>
      <w:r w:rsidRPr="00E81B3A">
        <w:rPr>
          <w:rFonts w:ascii="Times New Roman" w:hAnsi="Times New Roman"/>
          <w:sz w:val="28"/>
          <w:szCs w:val="28"/>
        </w:rPr>
        <w:t>.</w:t>
      </w:r>
    </w:p>
    <w:p w:rsidR="00234594" w:rsidRPr="006C015B" w:rsidRDefault="00234594" w:rsidP="00234594">
      <w:pPr>
        <w:pStyle w:val="ConsPlusNormal0"/>
        <w:ind w:firstLine="539"/>
        <w:jc w:val="both"/>
        <w:rPr>
          <w:rFonts w:ascii="Times New Roman" w:hAnsi="Times New Roman"/>
          <w:sz w:val="28"/>
          <w:szCs w:val="28"/>
        </w:rPr>
      </w:pPr>
      <w:r w:rsidRPr="006C015B">
        <w:rPr>
          <w:rFonts w:ascii="Times New Roman" w:hAnsi="Times New Roman"/>
          <w:sz w:val="28"/>
          <w:szCs w:val="28"/>
        </w:rPr>
        <w:t>Адрес официального сайта АО «</w:t>
      </w:r>
      <w:proofErr w:type="spellStart"/>
      <w:r w:rsidRPr="006C015B">
        <w:rPr>
          <w:rFonts w:ascii="Times New Roman" w:hAnsi="Times New Roman"/>
          <w:sz w:val="28"/>
          <w:szCs w:val="28"/>
        </w:rPr>
        <w:t>Ростехинвентаризация</w:t>
      </w:r>
      <w:proofErr w:type="spellEnd"/>
      <w:r w:rsidRPr="006C015B">
        <w:rPr>
          <w:rFonts w:ascii="Times New Roman" w:hAnsi="Times New Roman"/>
          <w:sz w:val="28"/>
          <w:szCs w:val="28"/>
        </w:rPr>
        <w:t xml:space="preserve"> - Федеральное БТИ»: </w:t>
      </w:r>
      <w:proofErr w:type="spellStart"/>
      <w:r w:rsidRPr="006C015B">
        <w:rPr>
          <w:rFonts w:ascii="Times New Roman" w:hAnsi="Times New Roman"/>
          <w:sz w:val="28"/>
          <w:szCs w:val="28"/>
        </w:rPr>
        <w:lastRenderedPageBreak/>
        <w:t>www.rosinv.ru</w:t>
      </w:r>
      <w:proofErr w:type="spellEnd"/>
      <w:r w:rsidRPr="006C015B">
        <w:rPr>
          <w:rFonts w:ascii="Times New Roman" w:hAnsi="Times New Roman"/>
          <w:sz w:val="28"/>
          <w:szCs w:val="28"/>
        </w:rPr>
        <w:t>.</w:t>
      </w:r>
    </w:p>
    <w:p w:rsidR="00234594" w:rsidRPr="006C015B" w:rsidRDefault="00234594" w:rsidP="00234594">
      <w:pPr>
        <w:pStyle w:val="ConsPlusNormal0"/>
        <w:ind w:firstLine="540"/>
        <w:jc w:val="both"/>
        <w:rPr>
          <w:rFonts w:ascii="Times New Roman" w:hAnsi="Times New Roman"/>
          <w:sz w:val="28"/>
          <w:szCs w:val="28"/>
        </w:rPr>
      </w:pPr>
      <w:r w:rsidRPr="006C015B">
        <w:rPr>
          <w:rFonts w:ascii="Times New Roman" w:hAnsi="Times New Roman"/>
          <w:sz w:val="28"/>
          <w:szCs w:val="28"/>
        </w:rPr>
        <w:t>Адрес электронной почты АО «</w:t>
      </w:r>
      <w:proofErr w:type="spellStart"/>
      <w:r w:rsidRPr="006C015B">
        <w:rPr>
          <w:rFonts w:ascii="Times New Roman" w:hAnsi="Times New Roman"/>
          <w:sz w:val="28"/>
          <w:szCs w:val="28"/>
        </w:rPr>
        <w:t>Ростехинвентаризация</w:t>
      </w:r>
      <w:proofErr w:type="spellEnd"/>
      <w:r w:rsidRPr="006C015B">
        <w:rPr>
          <w:rFonts w:ascii="Times New Roman" w:hAnsi="Times New Roman"/>
          <w:sz w:val="28"/>
          <w:szCs w:val="28"/>
        </w:rPr>
        <w:t xml:space="preserve"> - Федеральное БТИ»: kaliningradskaya_obl@rosinv.ru </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1.3.4. Порядок получения заявителями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1.3.4.1. Информация о порядке предоставления муниципальной услуги и услуг, которые являются необходимыми и обязательными для предоставления муниципальной услуги, доводится до заявителей следующими способами:</w:t>
      </w:r>
    </w:p>
    <w:p w:rsidR="00234594" w:rsidRDefault="00234594" w:rsidP="007D22A4">
      <w:pPr>
        <w:pStyle w:val="ConsPlusNormal0"/>
        <w:numPr>
          <w:ilvl w:val="0"/>
          <w:numId w:val="43"/>
        </w:numPr>
        <w:tabs>
          <w:tab w:val="left" w:pos="851"/>
        </w:tabs>
        <w:ind w:left="0" w:firstLine="567"/>
        <w:jc w:val="both"/>
        <w:rPr>
          <w:rFonts w:ascii="Times New Roman" w:hAnsi="Times New Roman"/>
          <w:sz w:val="28"/>
          <w:szCs w:val="28"/>
        </w:rPr>
      </w:pPr>
      <w:r>
        <w:rPr>
          <w:rFonts w:ascii="Times New Roman" w:hAnsi="Times New Roman"/>
          <w:sz w:val="28"/>
          <w:szCs w:val="28"/>
        </w:rPr>
        <w:t>непосредственно при личном обращении к специалистам МФЦ или Отдела;</w:t>
      </w:r>
    </w:p>
    <w:p w:rsidR="00234594" w:rsidRDefault="00234594" w:rsidP="007D22A4">
      <w:pPr>
        <w:pStyle w:val="ConsPlusNormal0"/>
        <w:numPr>
          <w:ilvl w:val="0"/>
          <w:numId w:val="43"/>
        </w:numPr>
        <w:tabs>
          <w:tab w:val="left" w:pos="851"/>
        </w:tabs>
        <w:ind w:left="0" w:firstLine="567"/>
        <w:jc w:val="both"/>
        <w:rPr>
          <w:rFonts w:ascii="Times New Roman" w:hAnsi="Times New Roman"/>
          <w:sz w:val="28"/>
          <w:szCs w:val="28"/>
        </w:rPr>
      </w:pPr>
      <w:r>
        <w:rPr>
          <w:rFonts w:ascii="Times New Roman" w:hAnsi="Times New Roman"/>
          <w:sz w:val="28"/>
          <w:szCs w:val="28"/>
        </w:rPr>
        <w:t xml:space="preserve">при обращении к специалистам МФЦ или Отдела с использованием средств телефонной связи по указанным в </w:t>
      </w:r>
      <w:r w:rsidRPr="00234594">
        <w:rPr>
          <w:rFonts w:ascii="Times New Roman" w:hAnsi="Times New Roman"/>
          <w:sz w:val="28"/>
          <w:szCs w:val="28"/>
        </w:rPr>
        <w:t>пункте 1.3.2</w:t>
      </w:r>
      <w:r>
        <w:rPr>
          <w:rFonts w:ascii="Times New Roman" w:hAnsi="Times New Roman"/>
          <w:sz w:val="28"/>
          <w:szCs w:val="28"/>
        </w:rPr>
        <w:t xml:space="preserve"> настоящего Административного регламента номерам телефонов для справок;</w:t>
      </w:r>
    </w:p>
    <w:p w:rsidR="00234594" w:rsidRPr="005B59FA" w:rsidRDefault="00234594" w:rsidP="007D22A4">
      <w:pPr>
        <w:pStyle w:val="ConsPlusNormal0"/>
        <w:numPr>
          <w:ilvl w:val="0"/>
          <w:numId w:val="42"/>
        </w:numPr>
        <w:tabs>
          <w:tab w:val="left" w:pos="851"/>
          <w:tab w:val="left" w:pos="993"/>
        </w:tabs>
        <w:ind w:left="0" w:firstLine="567"/>
        <w:jc w:val="both"/>
        <w:rPr>
          <w:rFonts w:ascii="Times New Roman" w:hAnsi="Times New Roman"/>
          <w:sz w:val="28"/>
          <w:szCs w:val="28"/>
        </w:rPr>
      </w:pPr>
      <w:r w:rsidRPr="005B59FA">
        <w:rPr>
          <w:rFonts w:ascii="Times New Roman" w:hAnsi="Times New Roman"/>
          <w:sz w:val="28"/>
          <w:szCs w:val="28"/>
        </w:rPr>
        <w:t xml:space="preserve">при обращении к специалистам  МФЦ или специалистам Отдела посредством электронной почты по адресу Администрации: </w:t>
      </w:r>
      <w:proofErr w:type="spellStart"/>
      <w:r w:rsidRPr="00234594">
        <w:rPr>
          <w:rFonts w:ascii="Times New Roman" w:hAnsi="Times New Roman"/>
          <w:sz w:val="28"/>
          <w:szCs w:val="28"/>
          <w:lang w:val="en-US"/>
        </w:rPr>
        <w:t>sgo</w:t>
      </w:r>
      <w:proofErr w:type="spellEnd"/>
      <w:r w:rsidRPr="00234594">
        <w:rPr>
          <w:rFonts w:ascii="Times New Roman" w:hAnsi="Times New Roman"/>
          <w:sz w:val="28"/>
          <w:szCs w:val="28"/>
        </w:rPr>
        <w:t>@</w:t>
      </w:r>
      <w:proofErr w:type="spellStart"/>
      <w:r w:rsidRPr="00234594">
        <w:rPr>
          <w:rFonts w:ascii="Times New Roman" w:hAnsi="Times New Roman"/>
          <w:sz w:val="28"/>
          <w:szCs w:val="28"/>
          <w:lang w:val="en-US"/>
        </w:rPr>
        <w:t>svetlogorsc</w:t>
      </w:r>
      <w:proofErr w:type="spellEnd"/>
      <w:r w:rsidRPr="00234594">
        <w:rPr>
          <w:rFonts w:ascii="Times New Roman" w:hAnsi="Times New Roman"/>
          <w:sz w:val="28"/>
          <w:szCs w:val="28"/>
        </w:rPr>
        <w:t>39.</w:t>
      </w:r>
      <w:proofErr w:type="spellStart"/>
      <w:r w:rsidRPr="00234594">
        <w:rPr>
          <w:rFonts w:ascii="Times New Roman" w:hAnsi="Times New Roman"/>
          <w:sz w:val="28"/>
          <w:szCs w:val="28"/>
          <w:lang w:val="en-US"/>
        </w:rPr>
        <w:t>ru</w:t>
      </w:r>
      <w:proofErr w:type="spellEnd"/>
      <w:r w:rsidRPr="005B59FA">
        <w:rPr>
          <w:rFonts w:ascii="Times New Roman" w:hAnsi="Times New Roman"/>
          <w:sz w:val="28"/>
          <w:szCs w:val="28"/>
        </w:rPr>
        <w:t xml:space="preserve">, МФЦ: </w:t>
      </w:r>
      <w:r w:rsidRPr="005B59FA">
        <w:rPr>
          <w:rFonts w:ascii="Times New Roman" w:hAnsi="Times New Roman"/>
          <w:sz w:val="28"/>
          <w:szCs w:val="28"/>
          <w:lang w:val="en-US"/>
        </w:rPr>
        <w:t>info</w:t>
      </w:r>
      <w:r w:rsidRPr="005B59FA">
        <w:rPr>
          <w:rFonts w:ascii="Times New Roman" w:hAnsi="Times New Roman"/>
          <w:sz w:val="28"/>
          <w:szCs w:val="28"/>
        </w:rPr>
        <w:t>@</w:t>
      </w:r>
      <w:proofErr w:type="spellStart"/>
      <w:r w:rsidRPr="005B59FA">
        <w:rPr>
          <w:rFonts w:ascii="Times New Roman" w:hAnsi="Times New Roman"/>
          <w:sz w:val="28"/>
          <w:szCs w:val="28"/>
          <w:lang w:val="en-US"/>
        </w:rPr>
        <w:t>mfc</w:t>
      </w:r>
      <w:proofErr w:type="spellEnd"/>
      <w:r w:rsidRPr="005B59FA">
        <w:rPr>
          <w:rFonts w:ascii="Times New Roman" w:hAnsi="Times New Roman"/>
          <w:sz w:val="28"/>
          <w:szCs w:val="28"/>
        </w:rPr>
        <w:t>39.</w:t>
      </w:r>
      <w:proofErr w:type="spellStart"/>
      <w:r w:rsidRPr="005B59FA">
        <w:rPr>
          <w:rFonts w:ascii="Times New Roman" w:hAnsi="Times New Roman"/>
          <w:sz w:val="28"/>
          <w:szCs w:val="28"/>
          <w:lang w:val="en-US"/>
        </w:rPr>
        <w:t>ru</w:t>
      </w:r>
      <w:proofErr w:type="spellEnd"/>
      <w:r w:rsidRPr="005B59FA">
        <w:rPr>
          <w:rFonts w:ascii="Times New Roman" w:hAnsi="Times New Roman"/>
          <w:sz w:val="28"/>
          <w:szCs w:val="28"/>
        </w:rPr>
        <w:t>;</w:t>
      </w:r>
    </w:p>
    <w:p w:rsidR="00234594" w:rsidRDefault="00234594" w:rsidP="007D22A4">
      <w:pPr>
        <w:pStyle w:val="ConsPlusNormal0"/>
        <w:numPr>
          <w:ilvl w:val="0"/>
          <w:numId w:val="41"/>
        </w:numPr>
        <w:ind w:left="0" w:firstLine="540"/>
        <w:jc w:val="both"/>
        <w:rPr>
          <w:rFonts w:ascii="Times New Roman" w:hAnsi="Times New Roman"/>
          <w:sz w:val="28"/>
          <w:szCs w:val="28"/>
        </w:rPr>
      </w:pPr>
      <w:r w:rsidRPr="005B59FA">
        <w:rPr>
          <w:rFonts w:ascii="Times New Roman" w:hAnsi="Times New Roman"/>
          <w:sz w:val="28"/>
          <w:szCs w:val="28"/>
        </w:rPr>
        <w:t xml:space="preserve">посредством размещения в информационно-телекоммуникационной сети «Интернет» на официальном сайте Администрации </w:t>
      </w:r>
      <w:r>
        <w:rPr>
          <w:rFonts w:ascii="Times New Roman" w:hAnsi="Times New Roman"/>
          <w:sz w:val="28"/>
          <w:szCs w:val="28"/>
          <w:lang w:val="en-US"/>
        </w:rPr>
        <w:t>www</w:t>
      </w:r>
      <w:r w:rsidRPr="00756997">
        <w:rPr>
          <w:rFonts w:ascii="Times New Roman" w:hAnsi="Times New Roman"/>
          <w:sz w:val="28"/>
          <w:szCs w:val="28"/>
        </w:rPr>
        <w:t>.</w:t>
      </w:r>
      <w:proofErr w:type="spellStart"/>
      <w:r w:rsidRPr="005B59FA">
        <w:rPr>
          <w:rFonts w:ascii="Times New Roman" w:hAnsi="Times New Roman"/>
          <w:sz w:val="28"/>
          <w:szCs w:val="28"/>
          <w:lang w:val="en-US"/>
        </w:rPr>
        <w:t>svetlogorsk</w:t>
      </w:r>
      <w:proofErr w:type="spellEnd"/>
      <w:r w:rsidRPr="005B59FA">
        <w:rPr>
          <w:rFonts w:ascii="Times New Roman" w:hAnsi="Times New Roman"/>
          <w:sz w:val="28"/>
          <w:szCs w:val="28"/>
        </w:rPr>
        <w:t>39.ru</w:t>
      </w:r>
      <w:r>
        <w:rPr>
          <w:rFonts w:ascii="Times New Roman" w:hAnsi="Times New Roman"/>
          <w:sz w:val="28"/>
          <w:szCs w:val="28"/>
        </w:rPr>
        <w:t>.;</w:t>
      </w:r>
    </w:p>
    <w:p w:rsidR="00234594" w:rsidRPr="00A453D7" w:rsidRDefault="00234594" w:rsidP="007D22A4">
      <w:pPr>
        <w:pStyle w:val="ConsPlusNormal0"/>
        <w:numPr>
          <w:ilvl w:val="0"/>
          <w:numId w:val="41"/>
        </w:numPr>
        <w:ind w:left="0" w:firstLine="540"/>
        <w:jc w:val="both"/>
        <w:rPr>
          <w:rFonts w:ascii="Times New Roman" w:hAnsi="Times New Roman"/>
          <w:sz w:val="28"/>
          <w:szCs w:val="28"/>
        </w:rPr>
      </w:pPr>
      <w:r w:rsidRPr="005B59FA">
        <w:rPr>
          <w:rFonts w:ascii="Times New Roman" w:hAnsi="Times New Roman"/>
          <w:sz w:val="28"/>
          <w:szCs w:val="28"/>
        </w:rPr>
        <w:t xml:space="preserve">посредством федеральной государственной информационной системы «Единый портал государственных и муниципальных услуг (функций) – </w:t>
      </w:r>
      <w:r>
        <w:rPr>
          <w:rFonts w:ascii="Times New Roman" w:hAnsi="Times New Roman"/>
          <w:sz w:val="28"/>
          <w:szCs w:val="28"/>
          <w:lang w:val="en-US"/>
        </w:rPr>
        <w:t>www</w:t>
      </w:r>
      <w:r w:rsidRPr="00A453D7">
        <w:rPr>
          <w:rFonts w:ascii="Times New Roman" w:hAnsi="Times New Roman"/>
          <w:sz w:val="28"/>
          <w:szCs w:val="28"/>
        </w:rPr>
        <w:t>.</w:t>
      </w:r>
      <w:proofErr w:type="spellStart"/>
      <w:r w:rsidRPr="005B59FA">
        <w:rPr>
          <w:rFonts w:ascii="Times New Roman" w:hAnsi="Times New Roman"/>
          <w:sz w:val="28"/>
          <w:szCs w:val="28"/>
          <w:lang w:val="en-US"/>
        </w:rPr>
        <w:t>gosuslugi</w:t>
      </w:r>
      <w:proofErr w:type="spellEnd"/>
      <w:r w:rsidRPr="005B59FA">
        <w:rPr>
          <w:rFonts w:ascii="Times New Roman" w:hAnsi="Times New Roman"/>
          <w:sz w:val="28"/>
          <w:szCs w:val="28"/>
        </w:rPr>
        <w:t>.</w:t>
      </w:r>
      <w:proofErr w:type="spellStart"/>
      <w:r w:rsidRPr="005B59FA">
        <w:rPr>
          <w:rFonts w:ascii="Times New Roman" w:hAnsi="Times New Roman"/>
          <w:sz w:val="28"/>
          <w:szCs w:val="28"/>
          <w:lang w:val="en-US"/>
        </w:rPr>
        <w:t>ru</w:t>
      </w:r>
      <w:proofErr w:type="spellEnd"/>
      <w:r w:rsidRPr="005B59FA">
        <w:rPr>
          <w:rFonts w:ascii="Times New Roman" w:hAnsi="Times New Roman"/>
          <w:sz w:val="28"/>
          <w:szCs w:val="28"/>
        </w:rPr>
        <w:t xml:space="preserve"> (далее – ЕПГУ).</w:t>
      </w:r>
    </w:p>
    <w:p w:rsidR="00234594" w:rsidRPr="0038779E" w:rsidRDefault="00234594" w:rsidP="00234594">
      <w:pPr>
        <w:pStyle w:val="ConsPlusNormal0"/>
        <w:ind w:firstLine="540"/>
        <w:jc w:val="both"/>
        <w:rPr>
          <w:rFonts w:ascii="Times New Roman" w:hAnsi="Times New Roman"/>
          <w:color w:val="000000"/>
          <w:sz w:val="28"/>
          <w:szCs w:val="28"/>
        </w:rPr>
      </w:pPr>
      <w:r>
        <w:rPr>
          <w:rFonts w:ascii="Times New Roman" w:hAnsi="Times New Roman"/>
          <w:sz w:val="28"/>
          <w:szCs w:val="28"/>
        </w:rPr>
        <w:t xml:space="preserve">1.3.4.2. Сведения о ходе предоставления муниципальной услуги сообщаются специалистом МФЦ или Отдела посредством телефонной связи, при личном обращении, </w:t>
      </w:r>
      <w:r>
        <w:rPr>
          <w:rFonts w:ascii="Times New Roman" w:hAnsi="Times New Roman"/>
          <w:color w:val="000000"/>
          <w:sz w:val="28"/>
          <w:szCs w:val="28"/>
        </w:rPr>
        <w:t xml:space="preserve">на официальном сайте МФЦ </w:t>
      </w:r>
      <w:r w:rsidRPr="008F74CC">
        <w:rPr>
          <w:rFonts w:ascii="Times New Roman" w:hAnsi="Times New Roman"/>
          <w:color w:val="000000"/>
          <w:sz w:val="28"/>
          <w:szCs w:val="28"/>
        </w:rPr>
        <w:t>(</w:t>
      </w:r>
      <w:r w:rsidRPr="00A453D7">
        <w:rPr>
          <w:rFonts w:ascii="Times New Roman" w:hAnsi="Times New Roman"/>
          <w:color w:val="000000"/>
          <w:sz w:val="28"/>
          <w:szCs w:val="28"/>
          <w:lang w:val="en-US"/>
        </w:rPr>
        <w:t>www</w:t>
      </w:r>
      <w:r w:rsidRPr="00A453D7">
        <w:rPr>
          <w:rFonts w:ascii="Times New Roman" w:hAnsi="Times New Roman"/>
          <w:color w:val="000000"/>
          <w:sz w:val="28"/>
          <w:szCs w:val="28"/>
        </w:rPr>
        <w:t>.</w:t>
      </w:r>
      <w:proofErr w:type="spellStart"/>
      <w:r w:rsidRPr="00A453D7">
        <w:rPr>
          <w:rFonts w:ascii="Times New Roman" w:hAnsi="Times New Roman"/>
          <w:color w:val="000000"/>
          <w:sz w:val="28"/>
          <w:szCs w:val="28"/>
          <w:lang w:val="en-US"/>
        </w:rPr>
        <w:t>mfc</w:t>
      </w:r>
      <w:proofErr w:type="spellEnd"/>
      <w:r w:rsidRPr="00A453D7">
        <w:rPr>
          <w:rFonts w:ascii="Times New Roman" w:hAnsi="Times New Roman"/>
          <w:color w:val="000000"/>
          <w:sz w:val="28"/>
          <w:szCs w:val="28"/>
        </w:rPr>
        <w:t>39.</w:t>
      </w:r>
      <w:proofErr w:type="spellStart"/>
      <w:r w:rsidRPr="00A453D7">
        <w:rPr>
          <w:rFonts w:ascii="Times New Roman" w:hAnsi="Times New Roman"/>
          <w:color w:val="000000"/>
          <w:sz w:val="28"/>
          <w:szCs w:val="28"/>
          <w:lang w:val="en-US"/>
        </w:rPr>
        <w:t>ru</w:t>
      </w:r>
      <w:proofErr w:type="spellEnd"/>
      <w:r w:rsidRPr="008F74CC">
        <w:rPr>
          <w:rFonts w:ascii="Times New Roman" w:hAnsi="Times New Roman"/>
          <w:color w:val="000000"/>
          <w:sz w:val="28"/>
          <w:szCs w:val="28"/>
        </w:rPr>
        <w:t>)</w:t>
      </w:r>
      <w:r>
        <w:rPr>
          <w:rFonts w:ascii="Times New Roman" w:hAnsi="Times New Roman"/>
          <w:color w:val="000000"/>
          <w:sz w:val="28"/>
          <w:szCs w:val="28"/>
        </w:rPr>
        <w:t>, посредством ЕПГУ (</w:t>
      </w:r>
      <w:r>
        <w:rPr>
          <w:rFonts w:ascii="Times New Roman" w:hAnsi="Times New Roman"/>
          <w:sz w:val="28"/>
          <w:szCs w:val="28"/>
          <w:lang w:val="en-US"/>
        </w:rPr>
        <w:t>www</w:t>
      </w:r>
      <w:r w:rsidRPr="00A453D7">
        <w:rPr>
          <w:rFonts w:ascii="Times New Roman" w:hAnsi="Times New Roman"/>
          <w:sz w:val="28"/>
          <w:szCs w:val="28"/>
        </w:rPr>
        <w:t>.</w:t>
      </w:r>
      <w:proofErr w:type="spellStart"/>
      <w:r w:rsidRPr="005B59FA">
        <w:rPr>
          <w:rFonts w:ascii="Times New Roman" w:hAnsi="Times New Roman"/>
          <w:sz w:val="28"/>
          <w:szCs w:val="28"/>
          <w:lang w:val="en-US"/>
        </w:rPr>
        <w:t>gosuslugi</w:t>
      </w:r>
      <w:proofErr w:type="spellEnd"/>
      <w:r w:rsidRPr="005B59FA">
        <w:rPr>
          <w:rFonts w:ascii="Times New Roman" w:hAnsi="Times New Roman"/>
          <w:sz w:val="28"/>
          <w:szCs w:val="28"/>
        </w:rPr>
        <w:t>.</w:t>
      </w:r>
      <w:proofErr w:type="spellStart"/>
      <w:r w:rsidRPr="005B59FA">
        <w:rPr>
          <w:rFonts w:ascii="Times New Roman" w:hAnsi="Times New Roman"/>
          <w:sz w:val="28"/>
          <w:szCs w:val="28"/>
          <w:lang w:val="en-US"/>
        </w:rPr>
        <w:t>ru</w:t>
      </w:r>
      <w:proofErr w:type="spellEnd"/>
      <w:r>
        <w:rPr>
          <w:rFonts w:ascii="Times New Roman" w:hAnsi="Times New Roman"/>
          <w:sz w:val="28"/>
          <w:szCs w:val="28"/>
        </w:rPr>
        <w:t>)</w:t>
      </w:r>
      <w:r w:rsidRPr="008F74CC">
        <w:rPr>
          <w:rFonts w:ascii="Times New Roman" w:hAnsi="Times New Roman"/>
          <w:color w:val="000000"/>
          <w:sz w:val="28"/>
          <w:szCs w:val="28"/>
        </w:rPr>
        <w:t>.</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Для получения сведений о ходе предоставления муниципальной услуги заявителем указываются (называются) фамилия, имя, отчество, дата подачи документов.</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Заявителю предоставляются сведения о том, на каком этапе (в процессе выполнения какой административной процедуры) муниципальной услуги находится представленный им пакет документов.</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1.3.5. Порядок, форма и место размещения информации, необходимой для предоставления муниципальной услуги, в том числе на стенде в месте предоставления муниципальной услуги, а также на официальном сайте Администрации в информационно-телекоммуникационной сети «Интернет», либо на сайте ЕПГУ (</w:t>
      </w:r>
      <w:r>
        <w:rPr>
          <w:rFonts w:ascii="Times New Roman" w:hAnsi="Times New Roman"/>
          <w:sz w:val="28"/>
          <w:szCs w:val="28"/>
          <w:lang w:val="en-US"/>
        </w:rPr>
        <w:t>www</w:t>
      </w:r>
      <w:r w:rsidRPr="00DA4AD5">
        <w:rPr>
          <w:rFonts w:ascii="Times New Roman" w:hAnsi="Times New Roman"/>
          <w:sz w:val="28"/>
          <w:szCs w:val="28"/>
        </w:rPr>
        <w:t>.</w:t>
      </w:r>
      <w:proofErr w:type="spellStart"/>
      <w:r>
        <w:rPr>
          <w:rFonts w:ascii="Times New Roman" w:hAnsi="Times New Roman"/>
          <w:sz w:val="28"/>
          <w:szCs w:val="28"/>
          <w:lang w:val="en-US"/>
        </w:rPr>
        <w:t>gosuslugi</w:t>
      </w:r>
      <w:proofErr w:type="spellEnd"/>
      <w:r w:rsidRPr="00DA4AD5">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p>
    <w:p w:rsidR="00234594" w:rsidRDefault="00234594" w:rsidP="00234594">
      <w:pPr>
        <w:pStyle w:val="ConsPlusNormal0"/>
        <w:ind w:firstLine="540"/>
        <w:jc w:val="both"/>
        <w:rPr>
          <w:rFonts w:ascii="Times New Roman" w:hAnsi="Times New Roman"/>
          <w:sz w:val="28"/>
          <w:szCs w:val="28"/>
        </w:rPr>
      </w:pPr>
      <w:r>
        <w:rPr>
          <w:rFonts w:ascii="Times New Roman" w:hAnsi="Times New Roman"/>
          <w:sz w:val="28"/>
          <w:szCs w:val="28"/>
        </w:rPr>
        <w:t xml:space="preserve">1.3.5.1. На официальном сайте Администрации в информационно-телекоммуникационной сети «Интернет» </w:t>
      </w:r>
      <w:r>
        <w:rPr>
          <w:rFonts w:ascii="Times New Roman" w:hAnsi="Times New Roman"/>
          <w:sz w:val="28"/>
          <w:szCs w:val="28"/>
          <w:lang w:val="en-US"/>
        </w:rPr>
        <w:t>www</w:t>
      </w:r>
      <w:r w:rsidRPr="0038779E">
        <w:rPr>
          <w:rFonts w:ascii="Times New Roman" w:hAnsi="Times New Roman"/>
          <w:sz w:val="28"/>
          <w:szCs w:val="28"/>
        </w:rPr>
        <w:t>.</w:t>
      </w:r>
      <w:proofErr w:type="spellStart"/>
      <w:r>
        <w:rPr>
          <w:rFonts w:ascii="Times New Roman" w:hAnsi="Times New Roman"/>
          <w:sz w:val="28"/>
          <w:szCs w:val="28"/>
          <w:lang w:val="en-US"/>
        </w:rPr>
        <w:t>svetlogorsk</w:t>
      </w:r>
      <w:proofErr w:type="spellEnd"/>
      <w:r>
        <w:rPr>
          <w:rFonts w:ascii="Times New Roman" w:hAnsi="Times New Roman"/>
          <w:sz w:val="28"/>
          <w:szCs w:val="28"/>
        </w:rPr>
        <w:t>39.ru размещается следующая информация:</w:t>
      </w:r>
    </w:p>
    <w:p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Pr>
          <w:rFonts w:ascii="Times New Roman" w:hAnsi="Times New Roman"/>
          <w:sz w:val="28"/>
          <w:szCs w:val="28"/>
        </w:rPr>
        <w:t>место нахождения и графики  работы МФЦ</w:t>
      </w:r>
      <w:r w:rsidRPr="00E81B3A">
        <w:rPr>
          <w:rFonts w:ascii="Times New Roman" w:hAnsi="Times New Roman"/>
          <w:sz w:val="28"/>
          <w:szCs w:val="28"/>
        </w:rPr>
        <w:t xml:space="preserve"> </w:t>
      </w:r>
      <w:r>
        <w:rPr>
          <w:rFonts w:ascii="Times New Roman" w:hAnsi="Times New Roman"/>
          <w:sz w:val="28"/>
          <w:szCs w:val="28"/>
        </w:rPr>
        <w:t xml:space="preserve">в </w:t>
      </w:r>
      <w:proofErr w:type="gramStart"/>
      <w:r>
        <w:rPr>
          <w:rFonts w:ascii="Times New Roman" w:hAnsi="Times New Roman"/>
          <w:sz w:val="28"/>
          <w:szCs w:val="28"/>
        </w:rPr>
        <w:t>виден</w:t>
      </w:r>
      <w:proofErr w:type="gramEnd"/>
      <w:r>
        <w:rPr>
          <w:rFonts w:ascii="Times New Roman" w:hAnsi="Times New Roman"/>
          <w:sz w:val="28"/>
          <w:szCs w:val="28"/>
        </w:rPr>
        <w:t xml:space="preserve"> баннер</w:t>
      </w:r>
      <w:r w:rsidRPr="00E81B3A">
        <w:rPr>
          <w:rFonts w:ascii="Times New Roman" w:hAnsi="Times New Roman"/>
          <w:sz w:val="28"/>
          <w:szCs w:val="28"/>
        </w:rPr>
        <w:t>а,</w:t>
      </w:r>
      <w:r>
        <w:rPr>
          <w:rFonts w:ascii="Times New Roman" w:hAnsi="Times New Roman"/>
          <w:sz w:val="28"/>
          <w:szCs w:val="28"/>
        </w:rPr>
        <w:t xml:space="preserve"> администрации и Отдела</w:t>
      </w:r>
    </w:p>
    <w:p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Pr>
          <w:rFonts w:ascii="Times New Roman" w:hAnsi="Times New Roman"/>
          <w:sz w:val="28"/>
          <w:szCs w:val="28"/>
        </w:rPr>
        <w:t xml:space="preserve">полный текст Административного регламента, содержащий </w:t>
      </w:r>
      <w:r w:rsidRPr="00764D3F">
        <w:rPr>
          <w:rFonts w:ascii="Times New Roman" w:hAnsi="Times New Roman"/>
          <w:sz w:val="28"/>
          <w:szCs w:val="28"/>
        </w:rPr>
        <w:t xml:space="preserve">номера </w:t>
      </w:r>
      <w:r w:rsidRPr="00764D3F">
        <w:rPr>
          <w:rFonts w:ascii="Times New Roman" w:hAnsi="Times New Roman"/>
          <w:sz w:val="28"/>
          <w:szCs w:val="28"/>
        </w:rPr>
        <w:lastRenderedPageBreak/>
        <w:t>справочных телефонов подразделений, предоставляющих муниципальную услугу, организаций, участвующих в предоставлении муниципальной услуги;</w:t>
      </w:r>
    </w:p>
    <w:p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способы получения информации о месте нахождения и графиках работы органов и организаций, обращение в которые необходимо для получения муниципальной услуги;</w:t>
      </w:r>
    </w:p>
    <w:p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адрес электронной почты МФЦ, Администрации, Отдела;</w:t>
      </w:r>
    </w:p>
    <w:p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исчерпывающий перечень документов, необходимых для предоставления муниципальной услуги;</w:t>
      </w:r>
    </w:p>
    <w:p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образец заполнения запроса о предоставлении муниципальной услуги;</w:t>
      </w:r>
    </w:p>
    <w:p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порядок получения заявителями информации по вопросам предоставления муниципальной услуги, в том числе сведений о ходе предоставления муниципальной услуги;</w:t>
      </w:r>
    </w:p>
    <w:p w:rsidR="00234594" w:rsidRPr="00764D3F"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описание процедуры предоставления муниципальной услуги в текстовом виде и в виде блок-схемы;</w:t>
      </w:r>
    </w:p>
    <w:p w:rsidR="00234594" w:rsidRDefault="00234594" w:rsidP="007D22A4">
      <w:pPr>
        <w:pStyle w:val="ConsPlusNormal0"/>
        <w:numPr>
          <w:ilvl w:val="0"/>
          <w:numId w:val="44"/>
        </w:numPr>
        <w:tabs>
          <w:tab w:val="left" w:pos="851"/>
        </w:tabs>
        <w:ind w:left="0" w:firstLine="567"/>
        <w:jc w:val="both"/>
        <w:rPr>
          <w:rFonts w:ascii="Times New Roman" w:hAnsi="Times New Roman"/>
          <w:sz w:val="28"/>
          <w:szCs w:val="28"/>
        </w:rPr>
      </w:pPr>
      <w:r w:rsidRPr="00764D3F">
        <w:rPr>
          <w:rFonts w:ascii="Times New Roman" w:hAnsi="Times New Roman"/>
          <w:sz w:val="28"/>
          <w:szCs w:val="28"/>
        </w:rPr>
        <w:t>порядок обжалования отказа в предоставлении муниципальной услуги;</w:t>
      </w:r>
    </w:p>
    <w:p w:rsidR="00234594" w:rsidRPr="00412021" w:rsidRDefault="00234594" w:rsidP="00234594">
      <w:pPr>
        <w:widowControl w:val="0"/>
        <w:tabs>
          <w:tab w:val="left" w:pos="993"/>
        </w:tabs>
        <w:autoSpaceDE w:val="0"/>
        <w:spacing w:after="0" w:line="240" w:lineRule="auto"/>
        <w:ind w:firstLine="709"/>
        <w:jc w:val="both"/>
        <w:rPr>
          <w:rFonts w:ascii="Times New Roman" w:eastAsia="Times New Roman" w:hAnsi="Times New Roman"/>
          <w:sz w:val="28"/>
          <w:szCs w:val="28"/>
          <w:lang w:eastAsia="zh-CN"/>
        </w:rPr>
      </w:pPr>
      <w:r w:rsidRPr="00412021">
        <w:rPr>
          <w:rFonts w:ascii="Times New Roman" w:hAnsi="Times New Roman"/>
          <w:sz w:val="28"/>
          <w:szCs w:val="28"/>
        </w:rPr>
        <w:t xml:space="preserve">1.3.5.2. </w:t>
      </w:r>
      <w:r w:rsidRPr="00412021">
        <w:rPr>
          <w:rFonts w:ascii="Times New Roman" w:hAnsi="Times New Roman"/>
          <w:sz w:val="28"/>
          <w:szCs w:val="28"/>
          <w:lang w:eastAsia="zh-CN"/>
        </w:rPr>
        <w:t>На ЕПГУ размещается следующая информация:</w:t>
      </w:r>
    </w:p>
    <w:p w:rsidR="00234594" w:rsidRPr="00412021" w:rsidRDefault="00234594" w:rsidP="007D22A4">
      <w:pPr>
        <w:widowControl w:val="0"/>
        <w:numPr>
          <w:ilvl w:val="0"/>
          <w:numId w:val="45"/>
        </w:numPr>
        <w:tabs>
          <w:tab w:val="left" w:pos="426"/>
          <w:tab w:val="left" w:pos="851"/>
        </w:tabs>
        <w:autoSpaceDE w:val="0"/>
        <w:spacing w:after="0" w:line="240" w:lineRule="auto"/>
        <w:ind w:left="0" w:firstLine="567"/>
        <w:jc w:val="both"/>
        <w:rPr>
          <w:rFonts w:ascii="Times New Roman" w:eastAsia="Times New Roman" w:hAnsi="Times New Roman"/>
          <w:sz w:val="28"/>
          <w:szCs w:val="28"/>
          <w:lang w:eastAsia="zh-CN"/>
        </w:rPr>
      </w:pPr>
      <w:r w:rsidRPr="00412021">
        <w:rPr>
          <w:rFonts w:ascii="Times New Roman" w:hAnsi="Times New Roman"/>
          <w:sz w:val="28"/>
          <w:szCs w:val="28"/>
          <w:lang w:eastAsia="zh-CN"/>
        </w:rPr>
        <w:t>информация об услуге в Сводном реестре государственных и муниципальных услуг (функций) и на Едином портале государственных и муниципальных услуг (функций);</w:t>
      </w:r>
    </w:p>
    <w:p w:rsidR="00234594" w:rsidRPr="007A708E" w:rsidRDefault="00234594" w:rsidP="007D22A4">
      <w:pPr>
        <w:widowControl w:val="0"/>
        <w:numPr>
          <w:ilvl w:val="0"/>
          <w:numId w:val="45"/>
        </w:numPr>
        <w:tabs>
          <w:tab w:val="left" w:pos="426"/>
          <w:tab w:val="left" w:pos="851"/>
        </w:tabs>
        <w:autoSpaceDE w:val="0"/>
        <w:spacing w:after="0" w:line="240" w:lineRule="auto"/>
        <w:ind w:left="0" w:firstLine="567"/>
        <w:jc w:val="both"/>
        <w:rPr>
          <w:rFonts w:ascii="Times New Roman" w:hAnsi="Times New Roman"/>
          <w:sz w:val="28"/>
          <w:szCs w:val="28"/>
          <w:lang w:eastAsia="zh-CN"/>
        </w:rPr>
      </w:pPr>
      <w:r w:rsidRPr="00412021">
        <w:rPr>
          <w:rFonts w:ascii="Times New Roman" w:hAnsi="Times New Roman"/>
          <w:sz w:val="28"/>
          <w:szCs w:val="28"/>
          <w:lang w:eastAsia="zh-CN"/>
        </w:rPr>
        <w:t>бланк заявления и исчерпывающий перечень документов, необходимых для предоставления муниципальной услуги и обеспечения доступа к ним для копирования и заполнения в электронном виде.</w:t>
      </w:r>
    </w:p>
    <w:p w:rsidR="00234594" w:rsidRDefault="00234594" w:rsidP="00C91AA9">
      <w:pPr>
        <w:pStyle w:val="ConsPlusNormal0"/>
        <w:ind w:firstLine="540"/>
        <w:jc w:val="both"/>
        <w:rPr>
          <w:rFonts w:ascii="Times New Roman" w:hAnsi="Times New Roman"/>
          <w:sz w:val="28"/>
          <w:szCs w:val="28"/>
        </w:rPr>
      </w:pPr>
      <w:r>
        <w:rPr>
          <w:rFonts w:ascii="Times New Roman" w:hAnsi="Times New Roman"/>
          <w:sz w:val="28"/>
          <w:szCs w:val="28"/>
        </w:rPr>
        <w:t xml:space="preserve">1.4.  </w:t>
      </w:r>
      <w:proofErr w:type="gramStart"/>
      <w:r>
        <w:rPr>
          <w:rFonts w:ascii="Times New Roman" w:hAnsi="Times New Roman"/>
          <w:sz w:val="28"/>
          <w:szCs w:val="28"/>
        </w:rPr>
        <w:t>При предоставлении услуг в электронной форме</w:t>
      </w:r>
      <w:r>
        <w:rPr>
          <w:sz w:val="28"/>
          <w:szCs w:val="28"/>
        </w:rPr>
        <w:t xml:space="preserve"> </w:t>
      </w:r>
      <w:r>
        <w:rPr>
          <w:rFonts w:ascii="Times New Roman" w:hAnsi="Times New Roman"/>
          <w:sz w:val="28"/>
          <w:szCs w:val="28"/>
        </w:rPr>
        <w:t>(после осуществления  Правительством Калининградской области и администрацией муниципального образования необходимых мер, направленных на предоставление услуг в электронной форме) посредством федеральной государственной информационной системы "Единый портал государственных и муниципальных услуг (функций)", портала государственных и муниципальных услуг Калининградской области, а также официального сайта муниципального образования заявителю обеспечивается:</w:t>
      </w:r>
      <w:proofErr w:type="gramEnd"/>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а) получение информации о порядке и сроках предоставления услуги;</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б) запись на прием в орган (организацию</w:t>
      </w:r>
      <w:r w:rsidRPr="009E301F">
        <w:rPr>
          <w:rFonts w:ascii="Times New Roman" w:hAnsi="Times New Roman"/>
          <w:sz w:val="28"/>
          <w:szCs w:val="28"/>
        </w:rPr>
        <w:t>), МФЦ</w:t>
      </w:r>
      <w:r>
        <w:rPr>
          <w:rFonts w:ascii="Times New Roman" w:hAnsi="Times New Roman"/>
          <w:sz w:val="28"/>
          <w:szCs w:val="28"/>
        </w:rPr>
        <w:t xml:space="preserve"> для подачи запроса о предоставлении услуги;</w:t>
      </w:r>
    </w:p>
    <w:p w:rsidR="00234594" w:rsidRDefault="00234594" w:rsidP="00C91AA9">
      <w:pPr>
        <w:spacing w:after="0" w:line="240" w:lineRule="auto"/>
        <w:ind w:firstLine="567"/>
        <w:jc w:val="both"/>
        <w:rPr>
          <w:rFonts w:ascii="Times New Roman" w:hAnsi="Times New Roman"/>
          <w:sz w:val="28"/>
          <w:szCs w:val="28"/>
        </w:rPr>
      </w:pPr>
      <w:r>
        <w:rPr>
          <w:rFonts w:ascii="Times New Roman" w:hAnsi="Times New Roman"/>
          <w:sz w:val="28"/>
          <w:szCs w:val="28"/>
        </w:rPr>
        <w:t xml:space="preserve">Запись на прием может осуществляться посредством информационной      системы органа (организации) или </w:t>
      </w:r>
      <w:r w:rsidRPr="009E301F">
        <w:rPr>
          <w:rFonts w:ascii="Times New Roman" w:hAnsi="Times New Roman"/>
          <w:sz w:val="28"/>
          <w:szCs w:val="28"/>
        </w:rPr>
        <w:t>МФЦ,</w:t>
      </w:r>
      <w:r>
        <w:rPr>
          <w:rFonts w:ascii="Times New Roman" w:hAnsi="Times New Roman"/>
          <w:sz w:val="28"/>
          <w:szCs w:val="28"/>
        </w:rPr>
        <w:t xml:space="preserve"> которая должна обеспечивать возможность интеграции с единым порталом, порталом услуг Калининградской области и официальным сайтом муниципального образования.</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в) формирование запроса;</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г) прием и регистрация запроса и иных документов, необходимых для предоставления услуги;</w:t>
      </w:r>
    </w:p>
    <w:p w:rsidR="00234594" w:rsidRDefault="00234594" w:rsidP="00C91AA9">
      <w:pPr>
        <w:spacing w:after="0" w:line="240" w:lineRule="auto"/>
        <w:ind w:firstLine="708"/>
        <w:jc w:val="both"/>
        <w:rPr>
          <w:rFonts w:ascii="Times New Roman" w:hAnsi="Times New Roman"/>
          <w:sz w:val="28"/>
          <w:szCs w:val="28"/>
        </w:rPr>
      </w:pPr>
      <w:r>
        <w:rPr>
          <w:rFonts w:ascii="Times New Roman" w:hAnsi="Times New Roman"/>
          <w:sz w:val="28"/>
          <w:szCs w:val="28"/>
        </w:rPr>
        <w:t>Предоставление услуги начинается с момента приема и регистрации органом (</w:t>
      </w:r>
      <w:r w:rsidRPr="00383169">
        <w:rPr>
          <w:rFonts w:ascii="Times New Roman" w:hAnsi="Times New Roman"/>
          <w:sz w:val="28"/>
          <w:szCs w:val="28"/>
        </w:rPr>
        <w:t>организацией), МФЦ  документов, необходимых</w:t>
      </w:r>
      <w:r>
        <w:rPr>
          <w:rFonts w:ascii="Times New Roman" w:hAnsi="Times New Roman"/>
          <w:sz w:val="28"/>
          <w:szCs w:val="28"/>
        </w:rPr>
        <w:t xml:space="preserve">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w:t>
      </w:r>
      <w:r>
        <w:rPr>
          <w:rFonts w:ascii="Times New Roman" w:hAnsi="Times New Roman"/>
          <w:sz w:val="28"/>
          <w:szCs w:val="28"/>
        </w:rPr>
        <w:lastRenderedPageBreak/>
        <w:t>предоставления услуги в соответствии с законодательством требуется личная явка.</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д</w:t>
      </w:r>
      <w:proofErr w:type="spellEnd"/>
      <w:r>
        <w:rPr>
          <w:rFonts w:ascii="Times New Roman" w:hAnsi="Times New Roman"/>
          <w:sz w:val="28"/>
          <w:szCs w:val="28"/>
        </w:rPr>
        <w:t>) оплата государственной пошлины за предоставление услуг и уплата иных платежей, взимаемых в соответствии с законодательством Российской Федерации;</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е) получение результата предоставления услуги;</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ж) получение сведений о ходе выполнения запроса;</w:t>
      </w:r>
    </w:p>
    <w:p w:rsidR="00234594" w:rsidRDefault="00234594" w:rsidP="00C91AA9">
      <w:pPr>
        <w:spacing w:after="0" w:line="240" w:lineRule="auto"/>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з</w:t>
      </w:r>
      <w:proofErr w:type="spellEnd"/>
      <w:r>
        <w:rPr>
          <w:rFonts w:ascii="Times New Roman" w:hAnsi="Times New Roman"/>
          <w:sz w:val="28"/>
          <w:szCs w:val="28"/>
        </w:rPr>
        <w:t>) осуществление оценки качества предоставления услуги.</w:t>
      </w:r>
    </w:p>
    <w:p w:rsidR="00234594" w:rsidRPr="007A708E" w:rsidRDefault="00234594" w:rsidP="00C91AA9">
      <w:pPr>
        <w:spacing w:after="0" w:line="240" w:lineRule="auto"/>
        <w:ind w:firstLine="708"/>
        <w:jc w:val="both"/>
        <w:rPr>
          <w:rFonts w:ascii="Times New Roman" w:hAnsi="Times New Roman"/>
          <w:sz w:val="28"/>
          <w:szCs w:val="28"/>
        </w:rPr>
      </w:pPr>
      <w:r w:rsidRPr="007A708E">
        <w:rPr>
          <w:rFonts w:ascii="Times New Roman" w:hAnsi="Times New Roman"/>
          <w:sz w:val="28"/>
          <w:szCs w:val="28"/>
        </w:rPr>
        <w:t>Предоставлена возможность гражданам оценить качество предоставления муниципальных услуг посредством публичной системы «Ваш контроль» (Информационно-аналитическая система мониторинга качества государственных услуг - ИАС МКГУ).</w:t>
      </w:r>
    </w:p>
    <w:p w:rsidR="00234594" w:rsidRDefault="00234594" w:rsidP="00C91AA9">
      <w:pPr>
        <w:spacing w:after="0" w:line="240" w:lineRule="auto"/>
        <w:ind w:firstLine="426"/>
        <w:jc w:val="both"/>
        <w:rPr>
          <w:rFonts w:ascii="Times New Roman" w:hAnsi="Times New Roman"/>
          <w:sz w:val="28"/>
          <w:szCs w:val="28"/>
        </w:rPr>
      </w:pPr>
      <w:proofErr w:type="gramStart"/>
      <w:r>
        <w:rPr>
          <w:rFonts w:ascii="Times New Roman" w:hAnsi="Times New Roman"/>
          <w:sz w:val="28"/>
          <w:szCs w:val="28"/>
        </w:rPr>
        <w:t>и) 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rsidR="00132AC9" w:rsidRDefault="00132AC9" w:rsidP="00980536">
      <w:pPr>
        <w:spacing w:after="0" w:line="240" w:lineRule="auto"/>
        <w:ind w:firstLine="540"/>
        <w:jc w:val="both"/>
        <w:rPr>
          <w:rFonts w:ascii="Times New Roman" w:hAnsi="Times New Roman"/>
          <w:sz w:val="28"/>
          <w:szCs w:val="28"/>
        </w:rPr>
      </w:pPr>
    </w:p>
    <w:p w:rsidR="00980536" w:rsidRDefault="00980536" w:rsidP="00980536">
      <w:pPr>
        <w:pStyle w:val="ConsPlusNormal0"/>
        <w:jc w:val="center"/>
        <w:rPr>
          <w:rFonts w:ascii="Times New Roman" w:hAnsi="Times New Roman"/>
          <w:sz w:val="28"/>
          <w:szCs w:val="28"/>
        </w:rPr>
      </w:pPr>
      <w:r>
        <w:rPr>
          <w:rFonts w:ascii="Times New Roman" w:hAnsi="Times New Roman"/>
          <w:sz w:val="28"/>
          <w:szCs w:val="28"/>
        </w:rPr>
        <w:t>Раздел II. СТАНДАРТ ПРЕДОСТАВЛЕНИЯ МУНИЦИПАЛЬНОЙ УСЛУГИ</w:t>
      </w:r>
    </w:p>
    <w:p w:rsidR="00132AC9" w:rsidRDefault="00132AC9" w:rsidP="00980536">
      <w:pPr>
        <w:pStyle w:val="ConsPlusNormal0"/>
        <w:ind w:firstLine="540"/>
        <w:jc w:val="both"/>
        <w:rPr>
          <w:rFonts w:ascii="Times New Roman" w:hAnsi="Times New Roman"/>
          <w:sz w:val="28"/>
          <w:szCs w:val="28"/>
        </w:rPr>
      </w:pPr>
    </w:p>
    <w:p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2.1. Наименование муниципальной услуги: «Выдача разрешения на установку и эксплуатацию рекламной конструкции».</w:t>
      </w:r>
    </w:p>
    <w:p w:rsidR="00980536" w:rsidRDefault="000B71D4" w:rsidP="00980536">
      <w:pPr>
        <w:pStyle w:val="ConsPlusNormal0"/>
        <w:ind w:firstLine="540"/>
        <w:jc w:val="both"/>
        <w:rPr>
          <w:rFonts w:ascii="Times New Roman" w:hAnsi="Times New Roman"/>
          <w:sz w:val="28"/>
          <w:szCs w:val="28"/>
        </w:rPr>
      </w:pPr>
      <w:r>
        <w:rPr>
          <w:rFonts w:ascii="Times New Roman" w:hAnsi="Times New Roman"/>
          <w:sz w:val="28"/>
          <w:szCs w:val="28"/>
        </w:rPr>
        <w:t xml:space="preserve">2.2. </w:t>
      </w:r>
      <w:r w:rsidR="00132AC9">
        <w:rPr>
          <w:rFonts w:ascii="Times New Roman" w:hAnsi="Times New Roman"/>
          <w:sz w:val="28"/>
          <w:szCs w:val="28"/>
        </w:rPr>
        <w:t>Муници</w:t>
      </w:r>
      <w:r w:rsidR="000B57F2">
        <w:rPr>
          <w:rFonts w:ascii="Times New Roman" w:hAnsi="Times New Roman"/>
          <w:sz w:val="28"/>
          <w:szCs w:val="28"/>
        </w:rPr>
        <w:t xml:space="preserve">пальная услуга предоставляется </w:t>
      </w:r>
      <w:r w:rsidR="00980536">
        <w:rPr>
          <w:rFonts w:ascii="Times New Roman" w:hAnsi="Times New Roman"/>
          <w:sz w:val="28"/>
          <w:szCs w:val="28"/>
        </w:rPr>
        <w:t>Администрацией, организуется Отделом.</w:t>
      </w:r>
      <w:r>
        <w:rPr>
          <w:rFonts w:ascii="Times New Roman" w:hAnsi="Times New Roman"/>
          <w:sz w:val="28"/>
          <w:szCs w:val="28"/>
        </w:rPr>
        <w:t xml:space="preserve"> </w:t>
      </w:r>
      <w:r w:rsidR="00980536" w:rsidRPr="003465E8">
        <w:rPr>
          <w:rFonts w:ascii="Times New Roman" w:hAnsi="Times New Roman"/>
          <w:sz w:val="28"/>
          <w:szCs w:val="28"/>
        </w:rPr>
        <w:t>Прием запросов и выдача результата рассмотрения на запрос осуществляется спе</w:t>
      </w:r>
      <w:r w:rsidR="00980536">
        <w:rPr>
          <w:rFonts w:ascii="Times New Roman" w:hAnsi="Times New Roman"/>
          <w:sz w:val="28"/>
          <w:szCs w:val="28"/>
        </w:rPr>
        <w:t>циалистами МФЦ и  Администрации.</w:t>
      </w:r>
    </w:p>
    <w:p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2.2.1. Органы и организации, обращение в которые необходимо для предоставления муниципальной услуги.</w:t>
      </w:r>
    </w:p>
    <w:p w:rsidR="00132AC9" w:rsidRDefault="00132AC9" w:rsidP="00980536">
      <w:pPr>
        <w:widowControl w:val="0"/>
        <w:autoSpaceDE w:val="0"/>
        <w:spacing w:after="0" w:line="240" w:lineRule="auto"/>
        <w:ind w:firstLine="539"/>
        <w:jc w:val="both"/>
        <w:rPr>
          <w:rFonts w:ascii="Times New Roman" w:hAnsi="Times New Roman"/>
          <w:sz w:val="28"/>
          <w:szCs w:val="28"/>
        </w:rPr>
      </w:pPr>
      <w:r w:rsidRPr="00BA3E93">
        <w:rPr>
          <w:rFonts w:ascii="Times New Roman" w:hAnsi="Times New Roman"/>
          <w:sz w:val="28"/>
          <w:szCs w:val="28"/>
        </w:rPr>
        <w:t xml:space="preserve">В случае установки отдельно стоящей рекламной конструкции на земельном участке, находящемся в муниципальной собственности на территории муниципального образования «Светлогорский городской округ», </w:t>
      </w:r>
      <w:r w:rsidR="00BA3E93">
        <w:rPr>
          <w:rFonts w:ascii="Times New Roman" w:hAnsi="Times New Roman"/>
          <w:sz w:val="28"/>
          <w:szCs w:val="28"/>
        </w:rPr>
        <w:t>административно-юридический отдел</w:t>
      </w:r>
      <w:r w:rsidRPr="00BA3E93">
        <w:rPr>
          <w:rFonts w:ascii="Times New Roman" w:hAnsi="Times New Roman"/>
          <w:sz w:val="28"/>
          <w:szCs w:val="28"/>
        </w:rPr>
        <w:t xml:space="preserve"> направляет эскизные проекты рекламной конструкции на рассмотрение в УГИБДД УМВД России по Калининградской области.</w:t>
      </w:r>
    </w:p>
    <w:p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Заявитель вправе самостоятельно согласовать запрос с вышеуказанн</w:t>
      </w:r>
      <w:r w:rsidR="004A7604">
        <w:rPr>
          <w:rFonts w:ascii="Times New Roman" w:hAnsi="Times New Roman"/>
          <w:sz w:val="28"/>
          <w:szCs w:val="28"/>
        </w:rPr>
        <w:t xml:space="preserve">ой </w:t>
      </w:r>
      <w:r>
        <w:rPr>
          <w:rFonts w:ascii="Times New Roman" w:hAnsi="Times New Roman"/>
          <w:sz w:val="28"/>
          <w:szCs w:val="28"/>
        </w:rPr>
        <w:t>организаци</w:t>
      </w:r>
      <w:r w:rsidR="004A7604">
        <w:rPr>
          <w:rFonts w:ascii="Times New Roman" w:hAnsi="Times New Roman"/>
          <w:sz w:val="28"/>
          <w:szCs w:val="28"/>
        </w:rPr>
        <w:t>ей</w:t>
      </w:r>
      <w:r>
        <w:rPr>
          <w:rFonts w:ascii="Times New Roman" w:hAnsi="Times New Roman"/>
          <w:sz w:val="28"/>
          <w:szCs w:val="28"/>
        </w:rPr>
        <w:t>.</w:t>
      </w:r>
    </w:p>
    <w:p w:rsidR="00132AC9" w:rsidRDefault="00132AC9"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w:t>
      </w:r>
      <w:r w:rsidR="00980536">
        <w:rPr>
          <w:rFonts w:ascii="Times New Roman" w:hAnsi="Times New Roman"/>
          <w:sz w:val="28"/>
          <w:szCs w:val="28"/>
        </w:rPr>
        <w:t xml:space="preserve"> Отделом</w:t>
      </w:r>
      <w:r>
        <w:rPr>
          <w:rFonts w:ascii="Times New Roman" w:hAnsi="Times New Roman"/>
          <w:sz w:val="28"/>
          <w:szCs w:val="28"/>
        </w:rPr>
        <w:t xml:space="preserve"> в Управлении Федеральной налоговой службы России по Калининградской области,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rsidR="00132AC9" w:rsidRDefault="00980536" w:rsidP="00980536">
      <w:pPr>
        <w:widowControl w:val="0"/>
        <w:autoSpaceDE w:val="0"/>
        <w:spacing w:after="0" w:line="240" w:lineRule="auto"/>
        <w:ind w:firstLine="539"/>
        <w:jc w:val="both"/>
        <w:rPr>
          <w:rFonts w:ascii="Times New Roman" w:hAnsi="Times New Roman"/>
          <w:sz w:val="28"/>
          <w:szCs w:val="28"/>
        </w:rPr>
      </w:pPr>
      <w:proofErr w:type="gramStart"/>
      <w:r>
        <w:rPr>
          <w:rFonts w:ascii="Times New Roman" w:hAnsi="Times New Roman"/>
          <w:sz w:val="28"/>
          <w:szCs w:val="28"/>
        </w:rPr>
        <w:t>Специалист О</w:t>
      </w:r>
      <w:r w:rsidR="002A3126">
        <w:rPr>
          <w:rFonts w:ascii="Times New Roman" w:hAnsi="Times New Roman"/>
          <w:sz w:val="28"/>
          <w:szCs w:val="28"/>
        </w:rPr>
        <w:t>тдела Администрации</w:t>
      </w:r>
      <w:r w:rsidR="00132AC9">
        <w:rPr>
          <w:rFonts w:ascii="Times New Roman" w:hAnsi="Times New Roman"/>
          <w:sz w:val="28"/>
          <w:szCs w:val="28"/>
        </w:rPr>
        <w:t xml:space="preserve"> в целях проверки факта, является ли заявитель или давшее согласие на присоединение к недвижимому имуществу рекламной конструкции иное лицо</w:t>
      </w:r>
      <w:r w:rsidR="002A3126">
        <w:rPr>
          <w:rFonts w:ascii="Times New Roman" w:hAnsi="Times New Roman"/>
          <w:sz w:val="28"/>
          <w:szCs w:val="28"/>
        </w:rPr>
        <w:t xml:space="preserve"> -</w:t>
      </w:r>
      <w:r w:rsidR="00132AC9">
        <w:rPr>
          <w:rFonts w:ascii="Times New Roman" w:hAnsi="Times New Roman"/>
          <w:sz w:val="28"/>
          <w:szCs w:val="28"/>
        </w:rPr>
        <w:t xml:space="preserve"> собственником или иным законным владельцем этого имущества, сведения о котором содержатся в Едином государственном реестре недвижимости, запрашива</w:t>
      </w:r>
      <w:r>
        <w:rPr>
          <w:rFonts w:ascii="Times New Roman" w:hAnsi="Times New Roman"/>
          <w:sz w:val="28"/>
          <w:szCs w:val="28"/>
        </w:rPr>
        <w:t>ет</w:t>
      </w:r>
      <w:r w:rsidR="00132AC9">
        <w:rPr>
          <w:rFonts w:ascii="Times New Roman" w:hAnsi="Times New Roman"/>
          <w:sz w:val="28"/>
          <w:szCs w:val="28"/>
        </w:rPr>
        <w:t xml:space="preserve"> в порядке </w:t>
      </w:r>
      <w:r w:rsidR="00132AC9">
        <w:rPr>
          <w:rFonts w:ascii="Times New Roman" w:hAnsi="Times New Roman"/>
          <w:sz w:val="28"/>
          <w:szCs w:val="28"/>
        </w:rPr>
        <w:lastRenderedPageBreak/>
        <w:t>межведомственного информационного взаимодействия в федеральном органе исполнительной власти, уполномоченном в области государственной регистрации прав на недвижимое имущество и сделок</w:t>
      </w:r>
      <w:proofErr w:type="gramEnd"/>
      <w:r w:rsidR="00132AC9">
        <w:rPr>
          <w:rFonts w:ascii="Times New Roman" w:hAnsi="Times New Roman"/>
          <w:sz w:val="28"/>
          <w:szCs w:val="28"/>
        </w:rPr>
        <w:t xml:space="preserve"> с ним, сведения о правах на недвижимое имущество, к которому предполагается присоединять</w:t>
      </w:r>
      <w:r w:rsidR="002A3126">
        <w:rPr>
          <w:rFonts w:ascii="Times New Roman" w:hAnsi="Times New Roman"/>
          <w:sz w:val="28"/>
          <w:szCs w:val="28"/>
        </w:rPr>
        <w:t xml:space="preserve"> указанную</w:t>
      </w:r>
      <w:r w:rsidR="00132AC9">
        <w:rPr>
          <w:rFonts w:ascii="Times New Roman" w:hAnsi="Times New Roman"/>
          <w:sz w:val="28"/>
          <w:szCs w:val="28"/>
        </w:rPr>
        <w:t xml:space="preserve"> рекламную конструкцию.</w:t>
      </w:r>
    </w:p>
    <w:p w:rsidR="002A3126" w:rsidRDefault="002A3126"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В случае</w:t>
      </w:r>
      <w:proofErr w:type="gramStart"/>
      <w:r>
        <w:rPr>
          <w:rFonts w:ascii="Times New Roman" w:hAnsi="Times New Roman"/>
          <w:sz w:val="28"/>
          <w:szCs w:val="28"/>
        </w:rPr>
        <w:t>,</w:t>
      </w:r>
      <w:proofErr w:type="gramEnd"/>
      <w:r w:rsidRPr="002A3126">
        <w:rPr>
          <w:rFonts w:ascii="Times New Roman" w:hAnsi="Times New Roman"/>
          <w:sz w:val="28"/>
          <w:szCs w:val="28"/>
        </w:rPr>
        <w:t xml:space="preserve"> если соответствующее недвижимое имущество находится в государственной или муниципальной собственности, </w:t>
      </w:r>
      <w:r w:rsidR="00980536">
        <w:rPr>
          <w:rFonts w:ascii="Times New Roman" w:hAnsi="Times New Roman"/>
          <w:sz w:val="28"/>
          <w:szCs w:val="28"/>
        </w:rPr>
        <w:t>специалист Отдела запрашивает</w:t>
      </w:r>
      <w:r>
        <w:rPr>
          <w:rFonts w:ascii="Times New Roman" w:hAnsi="Times New Roman"/>
          <w:sz w:val="28"/>
          <w:szCs w:val="28"/>
        </w:rPr>
        <w:t xml:space="preserve"> сведения о наличии согласия использования указанного </w:t>
      </w:r>
      <w:r w:rsidRPr="00663C63">
        <w:rPr>
          <w:rFonts w:ascii="Times New Roman" w:hAnsi="Times New Roman"/>
          <w:sz w:val="28"/>
          <w:szCs w:val="28"/>
        </w:rPr>
        <w:t>имущества в МКУ «Отдел муниципального имущества и земельных ресурсов Светлогорского городского округа»</w:t>
      </w:r>
      <w:r w:rsidR="00980536">
        <w:rPr>
          <w:rFonts w:ascii="Times New Roman" w:hAnsi="Times New Roman"/>
          <w:sz w:val="28"/>
          <w:szCs w:val="28"/>
        </w:rPr>
        <w:t xml:space="preserve"> (договор на установку и эксплуатацию рекламной конструкции) </w:t>
      </w:r>
      <w:r w:rsidRPr="002A3126">
        <w:rPr>
          <w:rFonts w:ascii="Times New Roman" w:hAnsi="Times New Roman"/>
          <w:sz w:val="28"/>
          <w:szCs w:val="28"/>
        </w:rPr>
        <w:t xml:space="preserve"> либо в соответствующем органе государственной власти, если заявитель не представил документ, подтверждающий получение такого согласия, по собственной инициативе.</w:t>
      </w:r>
    </w:p>
    <w:p w:rsidR="002A3126" w:rsidRDefault="00BD7F07"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2.2.</w:t>
      </w:r>
      <w:r w:rsidR="00997C7A">
        <w:rPr>
          <w:rFonts w:ascii="Times New Roman" w:hAnsi="Times New Roman"/>
          <w:sz w:val="28"/>
          <w:szCs w:val="28"/>
        </w:rPr>
        <w:t>2</w:t>
      </w:r>
      <w:r w:rsidR="001668ED">
        <w:rPr>
          <w:rFonts w:ascii="Times New Roman" w:hAnsi="Times New Roman"/>
          <w:sz w:val="28"/>
          <w:szCs w:val="28"/>
        </w:rPr>
        <w:t>.</w:t>
      </w:r>
      <w:r w:rsidR="002C5B25">
        <w:rPr>
          <w:rFonts w:ascii="Times New Roman" w:hAnsi="Times New Roman"/>
          <w:sz w:val="28"/>
          <w:szCs w:val="28"/>
        </w:rPr>
        <w:t xml:space="preserve"> Для изготовления обязательных документов, требующихся при подаче запроса на предоставление муниципальной услуги, заявителю необходимо обратиться:</w:t>
      </w:r>
    </w:p>
    <w:p w:rsidR="00132AC9" w:rsidRDefault="00132AC9" w:rsidP="007D22A4">
      <w:pPr>
        <w:widowControl w:val="0"/>
        <w:numPr>
          <w:ilvl w:val="0"/>
          <w:numId w:val="5"/>
        </w:numPr>
        <w:tabs>
          <w:tab w:val="left" w:pos="709"/>
        </w:tabs>
        <w:autoSpaceDE w:val="0"/>
        <w:spacing w:after="0" w:line="240" w:lineRule="auto"/>
        <w:jc w:val="both"/>
        <w:rPr>
          <w:rFonts w:ascii="Times New Roman" w:hAnsi="Times New Roman"/>
          <w:sz w:val="28"/>
          <w:szCs w:val="28"/>
        </w:rPr>
      </w:pPr>
      <w:r>
        <w:rPr>
          <w:rFonts w:ascii="Times New Roman" w:hAnsi="Times New Roman"/>
          <w:sz w:val="28"/>
          <w:szCs w:val="28"/>
        </w:rPr>
        <w:t xml:space="preserve">в </w:t>
      </w:r>
      <w:r w:rsidR="00997C7A">
        <w:rPr>
          <w:rFonts w:ascii="Times New Roman" w:hAnsi="Times New Roman"/>
          <w:sz w:val="28"/>
          <w:szCs w:val="28"/>
        </w:rPr>
        <w:t xml:space="preserve">лицензированные </w:t>
      </w:r>
      <w:r>
        <w:rPr>
          <w:rFonts w:ascii="Times New Roman" w:hAnsi="Times New Roman"/>
          <w:sz w:val="28"/>
          <w:szCs w:val="28"/>
        </w:rPr>
        <w:t>проектные организации, изготавливающие технические проекты рекламных конструкций;</w:t>
      </w:r>
    </w:p>
    <w:p w:rsidR="00132AC9" w:rsidRDefault="00132AC9" w:rsidP="007D22A4">
      <w:pPr>
        <w:widowControl w:val="0"/>
        <w:numPr>
          <w:ilvl w:val="0"/>
          <w:numId w:val="5"/>
        </w:numPr>
        <w:tabs>
          <w:tab w:val="left" w:pos="709"/>
        </w:tabs>
        <w:autoSpaceDE w:val="0"/>
        <w:spacing w:after="0" w:line="240" w:lineRule="auto"/>
        <w:jc w:val="both"/>
        <w:rPr>
          <w:rFonts w:ascii="Times New Roman" w:hAnsi="Times New Roman"/>
          <w:sz w:val="28"/>
          <w:szCs w:val="28"/>
        </w:rPr>
      </w:pPr>
      <w:r>
        <w:rPr>
          <w:rFonts w:ascii="Times New Roman" w:hAnsi="Times New Roman"/>
          <w:sz w:val="28"/>
          <w:szCs w:val="28"/>
        </w:rPr>
        <w:t>к физическим либо юридическим лицам, разрабатывающим эскизные проекты.</w:t>
      </w:r>
    </w:p>
    <w:p w:rsidR="00132AC9" w:rsidRDefault="00BD7F07" w:rsidP="00980536">
      <w:pPr>
        <w:pStyle w:val="ConsPlusNormal0"/>
        <w:ind w:firstLine="540"/>
        <w:jc w:val="both"/>
        <w:rPr>
          <w:rFonts w:ascii="Times New Roman" w:hAnsi="Times New Roman"/>
          <w:sz w:val="28"/>
          <w:szCs w:val="28"/>
        </w:rPr>
      </w:pPr>
      <w:r>
        <w:rPr>
          <w:rFonts w:ascii="Times New Roman" w:hAnsi="Times New Roman"/>
          <w:sz w:val="28"/>
          <w:szCs w:val="28"/>
        </w:rPr>
        <w:t>2.2.</w:t>
      </w:r>
      <w:r w:rsidR="00997C7A">
        <w:rPr>
          <w:rFonts w:ascii="Times New Roman" w:hAnsi="Times New Roman"/>
          <w:sz w:val="28"/>
          <w:szCs w:val="28"/>
        </w:rPr>
        <w:t>3</w:t>
      </w:r>
      <w:r>
        <w:rPr>
          <w:rFonts w:ascii="Times New Roman" w:hAnsi="Times New Roman"/>
          <w:sz w:val="28"/>
          <w:szCs w:val="28"/>
        </w:rPr>
        <w:t xml:space="preserve">. </w:t>
      </w:r>
      <w:proofErr w:type="gramStart"/>
      <w:r w:rsidR="00132AC9">
        <w:rPr>
          <w:rFonts w:ascii="Times New Roman" w:hAnsi="Times New Roman"/>
          <w:sz w:val="28"/>
          <w:szCs w:val="28"/>
        </w:rPr>
        <w:t>В соответстви</w:t>
      </w:r>
      <w:r w:rsidR="00132AC9">
        <w:rPr>
          <w:rFonts w:ascii="Times New Roman" w:hAnsi="Times New Roman"/>
          <w:color w:val="000000"/>
          <w:sz w:val="28"/>
          <w:szCs w:val="28"/>
        </w:rPr>
        <w:t xml:space="preserve">и с </w:t>
      </w:r>
      <w:hyperlink r:id="rId9" w:history="1">
        <w:r w:rsidR="00132AC9">
          <w:rPr>
            <w:rStyle w:val="a5"/>
            <w:rFonts w:ascii="Times New Roman" w:hAnsi="Times New Roman"/>
            <w:color w:val="000000"/>
            <w:sz w:val="28"/>
            <w:szCs w:val="28"/>
            <w:u w:val="none"/>
          </w:rPr>
          <w:t>пунктом 3 статьи 7</w:t>
        </w:r>
      </w:hyperlink>
      <w:r w:rsidR="00132AC9">
        <w:rPr>
          <w:rFonts w:ascii="Times New Roman" w:hAnsi="Times New Roman"/>
          <w:color w:val="000000"/>
          <w:sz w:val="28"/>
          <w:szCs w:val="28"/>
        </w:rPr>
        <w:t xml:space="preserve"> Федерального закона от 27.07.2010 № 210-ФЗ «Об организации предоставления гос</w:t>
      </w:r>
      <w:r w:rsidR="00132AC9">
        <w:rPr>
          <w:rFonts w:ascii="Times New Roman" w:hAnsi="Times New Roman"/>
          <w:sz w:val="28"/>
          <w:szCs w:val="28"/>
        </w:rPr>
        <w:t>ударственных и муниципальных услуг»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w:t>
      </w:r>
      <w:proofErr w:type="gramEnd"/>
      <w:r w:rsidR="00132AC9">
        <w:rPr>
          <w:rFonts w:ascii="Times New Roman" w:hAnsi="Times New Roman"/>
          <w:sz w:val="28"/>
          <w:szCs w:val="28"/>
        </w:rPr>
        <w:t xml:space="preserve"> услуг, </w:t>
      </w:r>
      <w:proofErr w:type="gramStart"/>
      <w:r w:rsidR="00132AC9">
        <w:rPr>
          <w:rFonts w:ascii="Times New Roman" w:hAnsi="Times New Roman"/>
          <w:sz w:val="28"/>
          <w:szCs w:val="28"/>
        </w:rPr>
        <w:t>утвержденный</w:t>
      </w:r>
      <w:proofErr w:type="gramEnd"/>
      <w:r w:rsidR="00132AC9">
        <w:rPr>
          <w:rFonts w:ascii="Times New Roman" w:hAnsi="Times New Roman"/>
          <w:sz w:val="28"/>
          <w:szCs w:val="28"/>
        </w:rPr>
        <w:t xml:space="preserve"> Правительством Российской Федерации.</w:t>
      </w:r>
    </w:p>
    <w:p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2.3. Описание результата предоставления муниципальной услуги.</w:t>
      </w:r>
    </w:p>
    <w:p w:rsidR="00132AC9" w:rsidRDefault="00132AC9" w:rsidP="00980536">
      <w:pPr>
        <w:widowControl w:val="0"/>
        <w:autoSpaceDE w:val="0"/>
        <w:spacing w:after="0" w:line="240" w:lineRule="auto"/>
        <w:ind w:firstLine="567"/>
        <w:jc w:val="both"/>
        <w:rPr>
          <w:rFonts w:ascii="Times New Roman" w:hAnsi="Times New Roman"/>
          <w:sz w:val="28"/>
          <w:szCs w:val="28"/>
        </w:rPr>
      </w:pPr>
      <w:r>
        <w:rPr>
          <w:rFonts w:ascii="Times New Roman" w:hAnsi="Times New Roman"/>
          <w:sz w:val="28"/>
          <w:szCs w:val="28"/>
        </w:rPr>
        <w:t>Результатом предоставления муниципальной услуги является выдача (направление) заявителю:</w:t>
      </w:r>
    </w:p>
    <w:p w:rsidR="00132AC9" w:rsidRDefault="00132AC9" w:rsidP="007D22A4">
      <w:pPr>
        <w:widowControl w:val="0"/>
        <w:numPr>
          <w:ilvl w:val="0"/>
          <w:numId w:val="34"/>
        </w:numPr>
        <w:autoSpaceDE w:val="0"/>
        <w:spacing w:after="0" w:line="240" w:lineRule="auto"/>
        <w:jc w:val="both"/>
        <w:rPr>
          <w:rFonts w:ascii="Times New Roman" w:hAnsi="Times New Roman"/>
          <w:color w:val="000000"/>
          <w:sz w:val="28"/>
          <w:szCs w:val="28"/>
        </w:rPr>
      </w:pPr>
      <w:r>
        <w:rPr>
          <w:rFonts w:ascii="Times New Roman" w:hAnsi="Times New Roman"/>
          <w:sz w:val="28"/>
          <w:szCs w:val="28"/>
        </w:rPr>
        <w:t xml:space="preserve">при положительном результате </w:t>
      </w:r>
      <w:r w:rsidR="00997C7A">
        <w:rPr>
          <w:rFonts w:ascii="Times New Roman" w:hAnsi="Times New Roman"/>
          <w:sz w:val="28"/>
          <w:szCs w:val="28"/>
        </w:rPr>
        <w:t>–</w:t>
      </w:r>
      <w:r>
        <w:rPr>
          <w:rFonts w:ascii="Times New Roman" w:hAnsi="Times New Roman"/>
          <w:sz w:val="28"/>
          <w:szCs w:val="28"/>
        </w:rPr>
        <w:t xml:space="preserve"> </w:t>
      </w:r>
      <w:r w:rsidR="00997C7A">
        <w:rPr>
          <w:rFonts w:ascii="Times New Roman" w:hAnsi="Times New Roman"/>
          <w:sz w:val="28"/>
          <w:szCs w:val="28"/>
        </w:rPr>
        <w:t xml:space="preserve">выдача </w:t>
      </w:r>
      <w:r>
        <w:rPr>
          <w:rFonts w:ascii="Times New Roman" w:hAnsi="Times New Roman"/>
          <w:sz w:val="28"/>
          <w:szCs w:val="28"/>
        </w:rPr>
        <w:t>р</w:t>
      </w:r>
      <w:r>
        <w:rPr>
          <w:rFonts w:ascii="Times New Roman" w:hAnsi="Times New Roman"/>
          <w:color w:val="000000"/>
          <w:sz w:val="28"/>
          <w:szCs w:val="28"/>
        </w:rPr>
        <w:t>азрешени</w:t>
      </w:r>
      <w:r w:rsidR="00997C7A">
        <w:rPr>
          <w:rFonts w:ascii="Times New Roman" w:hAnsi="Times New Roman"/>
          <w:color w:val="000000"/>
          <w:sz w:val="28"/>
          <w:szCs w:val="28"/>
        </w:rPr>
        <w:t>я</w:t>
      </w:r>
      <w:r>
        <w:rPr>
          <w:rFonts w:ascii="Times New Roman" w:hAnsi="Times New Roman"/>
          <w:color w:val="000000"/>
          <w:sz w:val="28"/>
          <w:szCs w:val="28"/>
        </w:rPr>
        <w:t xml:space="preserve"> на установку и эксплуатацию рекламной конструкции;</w:t>
      </w:r>
    </w:p>
    <w:p w:rsidR="00132AC9" w:rsidRPr="00980536" w:rsidRDefault="00132AC9" w:rsidP="007D22A4">
      <w:pPr>
        <w:widowControl w:val="0"/>
        <w:numPr>
          <w:ilvl w:val="0"/>
          <w:numId w:val="34"/>
        </w:numPr>
        <w:tabs>
          <w:tab w:val="left" w:pos="709"/>
        </w:tabs>
        <w:autoSpaceDE w:val="0"/>
        <w:spacing w:after="0" w:line="240" w:lineRule="auto"/>
        <w:jc w:val="both"/>
        <w:rPr>
          <w:rFonts w:ascii="Times New Roman" w:hAnsi="Times New Roman"/>
          <w:sz w:val="28"/>
          <w:szCs w:val="28"/>
        </w:rPr>
      </w:pPr>
      <w:r>
        <w:rPr>
          <w:rFonts w:ascii="Times New Roman" w:hAnsi="Times New Roman"/>
          <w:color w:val="000000"/>
          <w:sz w:val="28"/>
          <w:szCs w:val="28"/>
        </w:rPr>
        <w:t xml:space="preserve">при отрицательном результате </w:t>
      </w:r>
      <w:r w:rsidR="003F3474">
        <w:rPr>
          <w:rFonts w:ascii="Times New Roman" w:hAnsi="Times New Roman"/>
          <w:color w:val="000000"/>
          <w:sz w:val="28"/>
          <w:szCs w:val="28"/>
        </w:rPr>
        <w:t>–</w:t>
      </w:r>
      <w:r>
        <w:rPr>
          <w:rFonts w:ascii="Times New Roman" w:hAnsi="Times New Roman"/>
          <w:color w:val="000000"/>
          <w:sz w:val="28"/>
          <w:szCs w:val="28"/>
        </w:rPr>
        <w:t xml:space="preserve"> </w:t>
      </w:r>
      <w:r w:rsidR="003F3474">
        <w:rPr>
          <w:rFonts w:ascii="Times New Roman" w:hAnsi="Times New Roman"/>
          <w:color w:val="000000"/>
          <w:sz w:val="28"/>
          <w:szCs w:val="28"/>
        </w:rPr>
        <w:t xml:space="preserve">мотивированный </w:t>
      </w:r>
      <w:r>
        <w:rPr>
          <w:rFonts w:ascii="Times New Roman" w:hAnsi="Times New Roman"/>
          <w:color w:val="000000"/>
          <w:sz w:val="28"/>
          <w:szCs w:val="28"/>
        </w:rPr>
        <w:t>отказ в выдаче разрешения на установку и эксплуатацию рекламной конструкции</w:t>
      </w:r>
      <w:r w:rsidR="00980536">
        <w:rPr>
          <w:rFonts w:ascii="Times New Roman" w:hAnsi="Times New Roman"/>
          <w:color w:val="000000"/>
          <w:sz w:val="28"/>
          <w:szCs w:val="28"/>
        </w:rPr>
        <w:t>;</w:t>
      </w:r>
    </w:p>
    <w:p w:rsidR="00980536" w:rsidRDefault="00980536" w:rsidP="007D22A4">
      <w:pPr>
        <w:widowControl w:val="0"/>
        <w:numPr>
          <w:ilvl w:val="0"/>
          <w:numId w:val="34"/>
        </w:numPr>
        <w:tabs>
          <w:tab w:val="left" w:pos="709"/>
        </w:tabs>
        <w:autoSpaceDE w:val="0"/>
        <w:spacing w:after="0" w:line="240" w:lineRule="auto"/>
        <w:jc w:val="both"/>
        <w:rPr>
          <w:rFonts w:ascii="Times New Roman" w:hAnsi="Times New Roman"/>
          <w:sz w:val="28"/>
          <w:szCs w:val="28"/>
        </w:rPr>
      </w:pPr>
      <w:r>
        <w:rPr>
          <w:rFonts w:ascii="Times New Roman" w:hAnsi="Times New Roman"/>
          <w:color w:val="000000"/>
          <w:sz w:val="28"/>
          <w:szCs w:val="28"/>
        </w:rPr>
        <w:t>возврат документов на предоставление муниципальной услуги.</w:t>
      </w:r>
    </w:p>
    <w:p w:rsidR="00132AC9" w:rsidRDefault="00132AC9" w:rsidP="00980536">
      <w:pPr>
        <w:widowControl w:val="0"/>
        <w:autoSpaceDE w:val="0"/>
        <w:spacing w:after="0" w:line="240" w:lineRule="auto"/>
        <w:ind w:firstLine="539"/>
        <w:jc w:val="both"/>
        <w:rPr>
          <w:rFonts w:ascii="Times New Roman" w:hAnsi="Times New Roman"/>
          <w:sz w:val="28"/>
          <w:szCs w:val="28"/>
        </w:rPr>
      </w:pPr>
      <w:proofErr w:type="gramStart"/>
      <w:r>
        <w:rPr>
          <w:rFonts w:ascii="Times New Roman" w:hAnsi="Times New Roman"/>
          <w:sz w:val="28"/>
          <w:szCs w:val="28"/>
        </w:rPr>
        <w:t xml:space="preserve">Разрешение на установку и эксплуатацию рекламной конструкции представляет собой документ, который </w:t>
      </w:r>
      <w:r w:rsidR="003F3474">
        <w:rPr>
          <w:rFonts w:ascii="Times New Roman" w:hAnsi="Times New Roman"/>
          <w:sz w:val="28"/>
          <w:szCs w:val="28"/>
        </w:rPr>
        <w:t xml:space="preserve">дает основания </w:t>
      </w:r>
      <w:r>
        <w:rPr>
          <w:rFonts w:ascii="Times New Roman" w:hAnsi="Times New Roman"/>
          <w:sz w:val="28"/>
          <w:szCs w:val="28"/>
        </w:rPr>
        <w:t xml:space="preserve">заявителю </w:t>
      </w:r>
      <w:r w:rsidR="003F3474">
        <w:rPr>
          <w:rFonts w:ascii="Times New Roman" w:hAnsi="Times New Roman"/>
          <w:sz w:val="28"/>
          <w:szCs w:val="28"/>
        </w:rPr>
        <w:t xml:space="preserve">на </w:t>
      </w:r>
      <w:r>
        <w:rPr>
          <w:rFonts w:ascii="Times New Roman" w:hAnsi="Times New Roman"/>
          <w:sz w:val="28"/>
          <w:szCs w:val="28"/>
        </w:rPr>
        <w:t>установку и эксплуатацию рекламной конструкции в соответствии с утвержденными эскизным</w:t>
      </w:r>
      <w:r w:rsidR="003F3474">
        <w:rPr>
          <w:rFonts w:ascii="Times New Roman" w:hAnsi="Times New Roman"/>
          <w:sz w:val="28"/>
          <w:szCs w:val="28"/>
        </w:rPr>
        <w:t xml:space="preserve"> проектом</w:t>
      </w:r>
      <w:r>
        <w:rPr>
          <w:rFonts w:ascii="Times New Roman" w:hAnsi="Times New Roman"/>
          <w:sz w:val="28"/>
          <w:szCs w:val="28"/>
        </w:rPr>
        <w:t xml:space="preserve"> рекламной конструкции</w:t>
      </w:r>
      <w:r w:rsidR="003F3474">
        <w:rPr>
          <w:rFonts w:ascii="Times New Roman" w:hAnsi="Times New Roman"/>
          <w:sz w:val="28"/>
          <w:szCs w:val="28"/>
        </w:rPr>
        <w:t xml:space="preserve"> на срок, определенный выданным разрешением.</w:t>
      </w:r>
      <w:proofErr w:type="gramEnd"/>
    </w:p>
    <w:p w:rsidR="00132AC9" w:rsidRDefault="00132AC9" w:rsidP="00980536">
      <w:pPr>
        <w:pStyle w:val="ConsPlusNormal0"/>
        <w:ind w:firstLine="539"/>
        <w:jc w:val="both"/>
        <w:rPr>
          <w:rFonts w:ascii="Times New Roman" w:hAnsi="Times New Roman"/>
          <w:sz w:val="28"/>
          <w:szCs w:val="28"/>
        </w:rPr>
      </w:pPr>
      <w:r>
        <w:rPr>
          <w:rFonts w:ascii="Times New Roman" w:hAnsi="Times New Roman"/>
          <w:sz w:val="28"/>
          <w:szCs w:val="28"/>
        </w:rPr>
        <w:t xml:space="preserve">2.4. Срок предоставления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w:t>
      </w:r>
      <w:r>
        <w:rPr>
          <w:rFonts w:ascii="Times New Roman" w:hAnsi="Times New Roman"/>
          <w:sz w:val="28"/>
          <w:szCs w:val="28"/>
        </w:rPr>
        <w:lastRenderedPageBreak/>
        <w:t>выдачи (направления) документов, являющихся результатом предоставления муниципальной услуги.</w:t>
      </w:r>
    </w:p>
    <w:p w:rsidR="00132AC9" w:rsidRDefault="00132AC9" w:rsidP="00980536">
      <w:pPr>
        <w:spacing w:after="0" w:line="240" w:lineRule="auto"/>
        <w:ind w:firstLine="539"/>
        <w:jc w:val="both"/>
        <w:rPr>
          <w:rFonts w:ascii="Times New Roman" w:hAnsi="Times New Roman"/>
          <w:sz w:val="28"/>
          <w:szCs w:val="28"/>
        </w:rPr>
      </w:pPr>
      <w:r>
        <w:rPr>
          <w:rFonts w:ascii="Times New Roman" w:hAnsi="Times New Roman"/>
          <w:sz w:val="28"/>
          <w:szCs w:val="28"/>
        </w:rPr>
        <w:t xml:space="preserve">Срок предоставления муниципальной услуги составляет </w:t>
      </w:r>
      <w:r>
        <w:rPr>
          <w:rFonts w:ascii="Times New Roman" w:eastAsia="Times New Roman" w:hAnsi="Times New Roman"/>
          <w:sz w:val="28"/>
          <w:szCs w:val="28"/>
        </w:rPr>
        <w:t>28 рабочих дней (но не более 2 месяцев) с момента регистрации запроса.</w:t>
      </w:r>
    </w:p>
    <w:p w:rsidR="00132AC9" w:rsidRDefault="00132AC9" w:rsidP="00980536">
      <w:pPr>
        <w:spacing w:after="0" w:line="240" w:lineRule="auto"/>
        <w:ind w:firstLine="539"/>
        <w:jc w:val="both"/>
        <w:rPr>
          <w:rFonts w:ascii="Times New Roman" w:hAnsi="Times New Roman"/>
          <w:sz w:val="28"/>
          <w:szCs w:val="28"/>
        </w:rPr>
      </w:pPr>
      <w:r>
        <w:rPr>
          <w:rFonts w:ascii="Times New Roman" w:hAnsi="Times New Roman"/>
          <w:sz w:val="28"/>
          <w:szCs w:val="28"/>
        </w:rPr>
        <w:t>Приостановление срока предоставления муниципальной услуги не предусмотрено.</w:t>
      </w:r>
    </w:p>
    <w:p w:rsidR="00980536" w:rsidRPr="00087ED1" w:rsidRDefault="00980536" w:rsidP="00980536">
      <w:pPr>
        <w:pStyle w:val="ConsPlusNormal0"/>
        <w:ind w:firstLine="540"/>
        <w:jc w:val="both"/>
        <w:rPr>
          <w:rFonts w:ascii="Times New Roman" w:hAnsi="Times New Roman"/>
          <w:sz w:val="28"/>
          <w:szCs w:val="28"/>
        </w:rPr>
      </w:pPr>
      <w:r w:rsidRPr="00087ED1">
        <w:rPr>
          <w:rFonts w:ascii="Times New Roman" w:hAnsi="Times New Roman"/>
          <w:sz w:val="28"/>
          <w:szCs w:val="28"/>
        </w:rPr>
        <w:t>Результат предоставления муниципальной услуги:</w:t>
      </w:r>
    </w:p>
    <w:p w:rsidR="00980536" w:rsidRPr="00087ED1" w:rsidRDefault="00980536" w:rsidP="007D22A4">
      <w:pPr>
        <w:pStyle w:val="ConsPlusNormal0"/>
        <w:numPr>
          <w:ilvl w:val="0"/>
          <w:numId w:val="46"/>
        </w:numPr>
        <w:tabs>
          <w:tab w:val="left" w:pos="142"/>
          <w:tab w:val="left" w:pos="851"/>
          <w:tab w:val="left" w:pos="1276"/>
          <w:tab w:val="left" w:pos="1418"/>
        </w:tabs>
        <w:ind w:left="0" w:firstLine="567"/>
        <w:jc w:val="both"/>
        <w:rPr>
          <w:rFonts w:ascii="Times New Roman" w:hAnsi="Times New Roman"/>
          <w:sz w:val="28"/>
          <w:szCs w:val="28"/>
        </w:rPr>
      </w:pPr>
      <w:r w:rsidRPr="00087ED1">
        <w:rPr>
          <w:rFonts w:ascii="Times New Roman" w:hAnsi="Times New Roman"/>
          <w:sz w:val="28"/>
          <w:szCs w:val="28"/>
        </w:rPr>
        <w:t xml:space="preserve">направляется (в случае избрания заявителем способа получения результата по почте, электронной почте) в течение рабочего дня, указанного в расписке в графе «дата получения результата»; </w:t>
      </w:r>
    </w:p>
    <w:p w:rsidR="00980536" w:rsidRPr="00087ED1" w:rsidRDefault="00980536" w:rsidP="007D22A4">
      <w:pPr>
        <w:pStyle w:val="ConsPlusNormal0"/>
        <w:widowControl/>
        <w:numPr>
          <w:ilvl w:val="0"/>
          <w:numId w:val="46"/>
        </w:numPr>
        <w:tabs>
          <w:tab w:val="left" w:pos="142"/>
          <w:tab w:val="left" w:pos="851"/>
          <w:tab w:val="left" w:pos="993"/>
          <w:tab w:val="left" w:pos="1276"/>
        </w:tabs>
        <w:suppressAutoHyphens w:val="0"/>
        <w:autoSpaceDN w:val="0"/>
        <w:adjustRightInd w:val="0"/>
        <w:ind w:left="0" w:firstLine="567"/>
        <w:jc w:val="both"/>
        <w:outlineLvl w:val="2"/>
        <w:rPr>
          <w:rFonts w:ascii="Times New Roman" w:hAnsi="Times New Roman"/>
          <w:sz w:val="28"/>
          <w:szCs w:val="28"/>
        </w:rPr>
      </w:pPr>
      <w:r w:rsidRPr="00087ED1">
        <w:rPr>
          <w:rFonts w:ascii="Times New Roman" w:hAnsi="Times New Roman"/>
          <w:sz w:val="28"/>
          <w:szCs w:val="28"/>
        </w:rPr>
        <w:t xml:space="preserve">в случае неявки заявителя за результатом предоставления услуги на </w:t>
      </w:r>
      <w:r>
        <w:rPr>
          <w:rFonts w:ascii="Times New Roman" w:hAnsi="Times New Roman"/>
          <w:sz w:val="28"/>
          <w:szCs w:val="28"/>
        </w:rPr>
        <w:t>30</w:t>
      </w:r>
      <w:r w:rsidRPr="00087ED1">
        <w:rPr>
          <w:rFonts w:ascii="Times New Roman" w:hAnsi="Times New Roman"/>
          <w:sz w:val="28"/>
          <w:szCs w:val="28"/>
        </w:rPr>
        <w:t xml:space="preserve">-й календарный день после наступления даты выдачи результата, указанной в расписке, возвращается в Администрацию. </w:t>
      </w:r>
    </w:p>
    <w:p w:rsidR="00132AC9" w:rsidRDefault="00132AC9" w:rsidP="00980536">
      <w:pPr>
        <w:pStyle w:val="ConsPlusNormal0"/>
        <w:ind w:firstLine="539"/>
        <w:jc w:val="both"/>
        <w:rPr>
          <w:rFonts w:ascii="Times New Roman" w:hAnsi="Times New Roman"/>
          <w:sz w:val="28"/>
          <w:szCs w:val="28"/>
        </w:rPr>
      </w:pPr>
      <w:r>
        <w:rPr>
          <w:rFonts w:ascii="Times New Roman" w:hAnsi="Times New Roman"/>
          <w:sz w:val="28"/>
          <w:szCs w:val="28"/>
        </w:rPr>
        <w:t>2.5. Перечень нормативных правовых актов, регулирующих отношения, возникающие в связи с предоставлением муниципальной услуги:</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sz w:val="28"/>
          <w:szCs w:val="28"/>
        </w:rPr>
        <w:t>Гражданский кодекс Российской Федерации (часть первая) от 30.11.1994 № 51-ФЗ (в действующей редакции</w:t>
      </w:r>
      <w:r>
        <w:rPr>
          <w:rFonts w:ascii="Times New Roman" w:hAnsi="Times New Roman"/>
          <w:color w:val="000000"/>
          <w:sz w:val="28"/>
          <w:szCs w:val="28"/>
        </w:rPr>
        <w:t xml:space="preserve">), </w:t>
      </w:r>
      <w:hyperlink r:id="rId10" w:history="1">
        <w:r>
          <w:rPr>
            <w:rStyle w:val="a5"/>
            <w:rFonts w:ascii="Times New Roman" w:hAnsi="Times New Roman"/>
            <w:color w:val="000000"/>
            <w:sz w:val="28"/>
            <w:szCs w:val="28"/>
            <w:u w:val="none"/>
          </w:rPr>
          <w:t>ст.ст. 367</w:t>
        </w:r>
      </w:hyperlink>
      <w:r>
        <w:rPr>
          <w:rFonts w:ascii="Times New Roman" w:hAnsi="Times New Roman"/>
          <w:color w:val="000000"/>
          <w:sz w:val="28"/>
          <w:szCs w:val="28"/>
        </w:rPr>
        <w:t xml:space="preserve">, </w:t>
      </w:r>
      <w:hyperlink r:id="rId11" w:history="1">
        <w:r>
          <w:rPr>
            <w:rStyle w:val="a5"/>
            <w:rFonts w:ascii="Times New Roman" w:hAnsi="Times New Roman"/>
            <w:color w:val="000000"/>
            <w:sz w:val="28"/>
            <w:szCs w:val="28"/>
            <w:u w:val="none"/>
          </w:rPr>
          <w:t>380</w:t>
        </w:r>
      </w:hyperlink>
      <w:r>
        <w:rPr>
          <w:rFonts w:ascii="Times New Roman" w:hAnsi="Times New Roman"/>
          <w:color w:val="000000"/>
          <w:sz w:val="28"/>
          <w:szCs w:val="28"/>
        </w:rPr>
        <w:t xml:space="preserve">, </w:t>
      </w:r>
      <w:hyperlink r:id="rId12" w:history="1">
        <w:r>
          <w:rPr>
            <w:rStyle w:val="a5"/>
            <w:rFonts w:ascii="Times New Roman" w:hAnsi="Times New Roman"/>
            <w:color w:val="000000"/>
            <w:sz w:val="28"/>
            <w:szCs w:val="28"/>
            <w:u w:val="none"/>
          </w:rPr>
          <w:t>447</w:t>
        </w:r>
      </w:hyperlink>
      <w:r>
        <w:rPr>
          <w:rFonts w:ascii="Times New Roman" w:hAnsi="Times New Roman"/>
          <w:color w:val="000000"/>
          <w:sz w:val="28"/>
          <w:szCs w:val="28"/>
        </w:rPr>
        <w:t>-</w:t>
      </w:r>
      <w:hyperlink r:id="rId13" w:history="1">
        <w:r>
          <w:rPr>
            <w:rStyle w:val="a5"/>
            <w:rFonts w:ascii="Times New Roman" w:hAnsi="Times New Roman"/>
            <w:color w:val="000000"/>
            <w:sz w:val="28"/>
            <w:szCs w:val="28"/>
            <w:u w:val="none"/>
          </w:rPr>
          <w:t>450</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05.12.1994, № 32, ст. 3301, «Российская газета», 08.12.1994, № 238-239;</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Жилищный кодекс Российской Федерации от 29.12.2004 № 188-ФЗ (в действующей редакции), </w:t>
      </w:r>
      <w:hyperlink r:id="rId14" w:history="1">
        <w:r>
          <w:rPr>
            <w:rStyle w:val="a5"/>
            <w:rFonts w:ascii="Times New Roman" w:hAnsi="Times New Roman"/>
            <w:color w:val="000000"/>
            <w:sz w:val="28"/>
            <w:szCs w:val="28"/>
            <w:u w:val="none"/>
          </w:rPr>
          <w:t>ст. 44</w:t>
        </w:r>
      </w:hyperlink>
      <w:r>
        <w:rPr>
          <w:rFonts w:ascii="Times New Roman" w:hAnsi="Times New Roman"/>
          <w:color w:val="000000"/>
          <w:sz w:val="28"/>
          <w:szCs w:val="28"/>
        </w:rPr>
        <w:t xml:space="preserve">, </w:t>
      </w:r>
      <w:hyperlink r:id="rId15" w:history="1">
        <w:r>
          <w:rPr>
            <w:rStyle w:val="a5"/>
            <w:rFonts w:ascii="Times New Roman" w:hAnsi="Times New Roman"/>
            <w:color w:val="000000"/>
            <w:sz w:val="28"/>
            <w:szCs w:val="28"/>
            <w:u w:val="none"/>
          </w:rPr>
          <w:t>45</w:t>
        </w:r>
      </w:hyperlink>
      <w:r>
        <w:rPr>
          <w:rFonts w:ascii="Times New Roman" w:hAnsi="Times New Roman"/>
          <w:color w:val="000000"/>
          <w:sz w:val="28"/>
          <w:szCs w:val="28"/>
        </w:rPr>
        <w:t xml:space="preserve">, </w:t>
      </w:r>
      <w:hyperlink r:id="rId16" w:history="1">
        <w:r>
          <w:rPr>
            <w:rStyle w:val="a5"/>
            <w:rFonts w:ascii="Times New Roman" w:hAnsi="Times New Roman"/>
            <w:color w:val="000000"/>
            <w:sz w:val="28"/>
            <w:szCs w:val="28"/>
            <w:u w:val="none"/>
          </w:rPr>
          <w:t>46</w:t>
        </w:r>
      </w:hyperlink>
      <w:r>
        <w:rPr>
          <w:rFonts w:ascii="Times New Roman" w:hAnsi="Times New Roman"/>
          <w:color w:val="000000"/>
          <w:sz w:val="28"/>
          <w:szCs w:val="28"/>
        </w:rPr>
        <w:t xml:space="preserve">, </w:t>
      </w:r>
      <w:hyperlink r:id="rId17" w:history="1">
        <w:r>
          <w:rPr>
            <w:rStyle w:val="a5"/>
            <w:rFonts w:ascii="Times New Roman" w:hAnsi="Times New Roman"/>
            <w:color w:val="000000"/>
            <w:sz w:val="28"/>
            <w:szCs w:val="28"/>
            <w:u w:val="none"/>
          </w:rPr>
          <w:t>47</w:t>
        </w:r>
      </w:hyperlink>
      <w:r>
        <w:rPr>
          <w:rFonts w:ascii="Times New Roman" w:hAnsi="Times New Roman"/>
          <w:color w:val="000000"/>
          <w:sz w:val="28"/>
          <w:szCs w:val="28"/>
        </w:rPr>
        <w:t xml:space="preserve">, </w:t>
      </w:r>
      <w:hyperlink r:id="rId18" w:history="1">
        <w:r>
          <w:rPr>
            <w:rStyle w:val="a5"/>
            <w:rFonts w:ascii="Times New Roman" w:hAnsi="Times New Roman"/>
            <w:color w:val="000000"/>
            <w:sz w:val="28"/>
            <w:szCs w:val="28"/>
            <w:u w:val="none"/>
          </w:rPr>
          <w:t>48</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03.01.2005, № 1 (часть 1), ст. 14, «Российская газета», 12.01.2005, № 1, «Парламентская газета», 15.01.2005, № 7-8;</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Налоговый кодекс Российской Федерации (часть вторая) от 05.08.2000  № 117-ФЗ (в действующей редакции), </w:t>
      </w:r>
      <w:hyperlink r:id="rId19" w:history="1">
        <w:r>
          <w:rPr>
            <w:rStyle w:val="a5"/>
            <w:rFonts w:ascii="Times New Roman" w:hAnsi="Times New Roman"/>
            <w:color w:val="000000"/>
            <w:sz w:val="28"/>
            <w:szCs w:val="28"/>
            <w:u w:val="none"/>
          </w:rPr>
          <w:t>ст. 333.33 п. 105</w:t>
        </w:r>
      </w:hyperlink>
      <w:r>
        <w:rPr>
          <w:rFonts w:ascii="Times New Roman" w:hAnsi="Times New Roman"/>
          <w:color w:val="000000"/>
          <w:sz w:val="28"/>
          <w:szCs w:val="28"/>
        </w:rPr>
        <w:t>, первоначальный текст документа опубликован в изданиях «Собрание законодательства Российской Федерации», 07.08.2000, № 32, ст. 3340, «Парламентская газета», 10.08.2000,    № 151-152;</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закон от 13.03.2006 № 38-ФЗ (в действующей редакции) «О рекламе», </w:t>
      </w:r>
      <w:hyperlink r:id="rId20" w:history="1">
        <w:r>
          <w:rPr>
            <w:rStyle w:val="a5"/>
            <w:rFonts w:ascii="Times New Roman" w:hAnsi="Times New Roman"/>
            <w:color w:val="000000"/>
            <w:sz w:val="28"/>
            <w:szCs w:val="28"/>
            <w:u w:val="none"/>
          </w:rPr>
          <w:t>ст. 19</w:t>
        </w:r>
      </w:hyperlink>
      <w:r>
        <w:rPr>
          <w:rFonts w:ascii="Times New Roman" w:hAnsi="Times New Roman"/>
          <w:color w:val="000000"/>
          <w:sz w:val="28"/>
          <w:szCs w:val="28"/>
        </w:rPr>
        <w:t>, первоначальный текст документа опубликован в изданиях «Российская газета», 15.03.2006, № 51, «Собрание законодательства Российской Федерации», 20.03.2006, № 12, ст. 1232;</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w:t>
      </w:r>
      <w:hyperlink r:id="rId21"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27.07.2010 № 210-ФЗ (в действующей редакции) «Об организации предоставления государственных и муниципальных услуг», первоначальный текст документа опубликован в изданиях «Российская газета», 30.07.2010, № 168, «Собрание законодательства Российской Федерации», 02.08.2010, № 31, ст. 4179;</w:t>
      </w:r>
    </w:p>
    <w:p w:rsidR="00132AC9" w:rsidRDefault="00132AC9"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Федеральный </w:t>
      </w:r>
      <w:hyperlink r:id="rId22"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06.04.2011 № 63-ФЗ «Об электронной подписи» (в действующей редакции), первоначальный текст документа опубликован в изданиях «Парламентская газета», 08-14.04.2011, № 17, «Российская газета», 08.04.2011, № 75, «Собрание законодательства Российской Федерации», 11.04.2011, № 15, ст. 2036;</w:t>
      </w:r>
    </w:p>
    <w:p w:rsidR="00132AC9" w:rsidRPr="00631D43" w:rsidRDefault="00132AC9" w:rsidP="007D22A4">
      <w:pPr>
        <w:widowControl w:val="0"/>
        <w:numPr>
          <w:ilvl w:val="0"/>
          <w:numId w:val="6"/>
        </w:numPr>
        <w:tabs>
          <w:tab w:val="left" w:pos="709"/>
        </w:tabs>
        <w:autoSpaceDE w:val="0"/>
        <w:spacing w:after="0" w:line="240" w:lineRule="auto"/>
        <w:jc w:val="both"/>
      </w:pPr>
      <w:r>
        <w:rPr>
          <w:rFonts w:ascii="Times New Roman" w:hAnsi="Times New Roman"/>
          <w:color w:val="000000"/>
          <w:sz w:val="28"/>
          <w:szCs w:val="28"/>
        </w:rPr>
        <w:lastRenderedPageBreak/>
        <w:t xml:space="preserve">Федеральный </w:t>
      </w:r>
      <w:hyperlink r:id="rId23" w:history="1">
        <w:r>
          <w:rPr>
            <w:rStyle w:val="a5"/>
            <w:rFonts w:ascii="Times New Roman" w:hAnsi="Times New Roman"/>
            <w:color w:val="000000"/>
            <w:sz w:val="28"/>
            <w:szCs w:val="28"/>
            <w:u w:val="none"/>
          </w:rPr>
          <w:t>закон</w:t>
        </w:r>
      </w:hyperlink>
      <w:r>
        <w:rPr>
          <w:rFonts w:ascii="Times New Roman" w:hAnsi="Times New Roman"/>
          <w:color w:val="000000"/>
          <w:sz w:val="28"/>
          <w:szCs w:val="28"/>
        </w:rPr>
        <w:t xml:space="preserve"> от 27.07.2006 № 149-ФЗ (в действующей редакции) «Об информации, информационных технологиях и о защите информации», первоначальный текст документа опубликован в изданиях «Российская газета», 29.07.2006, № 165, «Собрание законодательства Российской Федерации», 31.07.2006, № 31 (1-я ч.), ст. 3448, «Парламентская газета», 03.08.2006, № 126-127;</w:t>
      </w:r>
    </w:p>
    <w:p w:rsidR="00B4621C" w:rsidRDefault="00631D43" w:rsidP="007D22A4">
      <w:pPr>
        <w:pStyle w:val="s16"/>
        <w:numPr>
          <w:ilvl w:val="0"/>
          <w:numId w:val="6"/>
        </w:numPr>
        <w:spacing w:before="0" w:beforeAutospacing="0" w:after="0" w:afterAutospacing="0"/>
        <w:jc w:val="both"/>
        <w:rPr>
          <w:bCs/>
          <w:color w:val="000000"/>
          <w:sz w:val="28"/>
          <w:szCs w:val="28"/>
        </w:rPr>
      </w:pPr>
      <w:proofErr w:type="gramStart"/>
      <w:r>
        <w:rPr>
          <w:color w:val="000000"/>
          <w:sz w:val="28"/>
          <w:szCs w:val="28"/>
        </w:rPr>
        <w:t>Федеральный закон  от 06.10.2003 № 131-ФЗ (в действующей редакции) «Об общих принципах местного самоуправления», ст. 16, первоначальный</w:t>
      </w:r>
      <w:r w:rsidRPr="00631D43">
        <w:rPr>
          <w:color w:val="000000"/>
          <w:sz w:val="28"/>
          <w:szCs w:val="28"/>
        </w:rPr>
        <w:t xml:space="preserve"> т</w:t>
      </w:r>
      <w:r w:rsidRPr="00631D43">
        <w:rPr>
          <w:bCs/>
          <w:color w:val="000000"/>
          <w:sz w:val="28"/>
          <w:szCs w:val="28"/>
        </w:rPr>
        <w:t>екст Федерального закона опубликован в "Российской газете" от 8 октября 2003 г. N 202, в "Парламентской газете" от 8 октября 2003 г. N 186, в Собрании законодательства Российской Федерации от 6 октября 2003 г. N 40 ст. 3822</w:t>
      </w:r>
      <w:r w:rsidR="00B4621C">
        <w:rPr>
          <w:bCs/>
          <w:color w:val="000000"/>
          <w:sz w:val="28"/>
          <w:szCs w:val="28"/>
        </w:rPr>
        <w:t>;</w:t>
      </w:r>
      <w:proofErr w:type="gramEnd"/>
    </w:p>
    <w:p w:rsidR="00631D43" w:rsidRPr="00631D43" w:rsidRDefault="003214FD" w:rsidP="007D22A4">
      <w:pPr>
        <w:pStyle w:val="s16"/>
        <w:numPr>
          <w:ilvl w:val="0"/>
          <w:numId w:val="6"/>
        </w:numPr>
        <w:spacing w:before="0" w:beforeAutospacing="0" w:after="0" w:afterAutospacing="0"/>
        <w:jc w:val="both"/>
        <w:rPr>
          <w:bCs/>
          <w:color w:val="000000"/>
          <w:sz w:val="28"/>
          <w:szCs w:val="28"/>
        </w:rPr>
      </w:pPr>
      <w:hyperlink r:id="rId24" w:history="1">
        <w:r w:rsidR="00132AC9">
          <w:rPr>
            <w:rStyle w:val="a5"/>
            <w:color w:val="000000"/>
            <w:sz w:val="28"/>
            <w:szCs w:val="28"/>
            <w:u w:val="none"/>
          </w:rPr>
          <w:t>Указ</w:t>
        </w:r>
      </w:hyperlink>
      <w:r w:rsidR="00132AC9">
        <w:rPr>
          <w:color w:val="000000"/>
          <w:sz w:val="28"/>
          <w:szCs w:val="28"/>
        </w:rPr>
        <w:t xml:space="preserve"> Президента России от 15.06.1998 № 711 (в действующей редакции) «О дополнительных мерах по обеспечению безопасности дорожного движения» (вместе с «Положением о государственной инспекции безопасности дорожного движения Министерства внутренних дел Российской Федерации»), первоначальный текст документа опубликован в изданиях «Российская газета», 23.06.1998, № 116, «Собрание законодательства Российской Федерации», 22.06.1998, № 25, ст. 2897;</w:t>
      </w:r>
    </w:p>
    <w:p w:rsidR="00132AC9" w:rsidRPr="00997C7A" w:rsidRDefault="003214FD"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hyperlink r:id="rId25" w:history="1">
        <w:r w:rsidR="00B4621C">
          <w:rPr>
            <w:rStyle w:val="a5"/>
            <w:rFonts w:ascii="Times New Roman" w:hAnsi="Times New Roman"/>
            <w:color w:val="000000"/>
            <w:sz w:val="28"/>
            <w:szCs w:val="28"/>
            <w:u w:val="none"/>
          </w:rPr>
          <w:t>П</w:t>
        </w:r>
        <w:r w:rsidR="00132AC9">
          <w:rPr>
            <w:rStyle w:val="a5"/>
            <w:rFonts w:ascii="Times New Roman" w:hAnsi="Times New Roman"/>
            <w:color w:val="000000"/>
            <w:sz w:val="28"/>
            <w:szCs w:val="28"/>
            <w:u w:val="none"/>
          </w:rPr>
          <w:t>остановление</w:t>
        </w:r>
      </w:hyperlink>
      <w:r w:rsidR="00132AC9">
        <w:rPr>
          <w:rFonts w:ascii="Times New Roman" w:hAnsi="Times New Roman"/>
          <w:color w:val="000000"/>
          <w:sz w:val="28"/>
          <w:szCs w:val="28"/>
        </w:rPr>
        <w:t xml:space="preserve"> Госстандарта Российской Федерации от 22.04.2003         № 124-ст (в действующей редакции)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ГОСТ </w:t>
      </w:r>
      <w:proofErr w:type="gramStart"/>
      <w:r w:rsidR="00132AC9">
        <w:rPr>
          <w:rFonts w:ascii="Times New Roman" w:hAnsi="Times New Roman"/>
          <w:color w:val="000000"/>
          <w:sz w:val="28"/>
          <w:szCs w:val="28"/>
        </w:rPr>
        <w:t>Р</w:t>
      </w:r>
      <w:proofErr w:type="gramEnd"/>
      <w:r w:rsidR="00132AC9">
        <w:rPr>
          <w:rFonts w:ascii="Times New Roman" w:hAnsi="Times New Roman"/>
          <w:color w:val="000000"/>
          <w:sz w:val="28"/>
          <w:szCs w:val="28"/>
        </w:rPr>
        <w:t xml:space="preserve"> 52044-2003», разделы 4, 5, 6, первоначальный текст документа опубликован в издании: М., ИПК «Издательство стандартов», </w:t>
      </w:r>
      <w:r w:rsidR="00132AC9" w:rsidRPr="00997C7A">
        <w:rPr>
          <w:rFonts w:ascii="Times New Roman" w:hAnsi="Times New Roman"/>
          <w:color w:val="000000"/>
          <w:sz w:val="28"/>
          <w:szCs w:val="28"/>
        </w:rPr>
        <w:t>2003;</w:t>
      </w:r>
    </w:p>
    <w:p w:rsidR="00132AC9" w:rsidRPr="00997C7A" w:rsidRDefault="00B4621C" w:rsidP="007D22A4">
      <w:pPr>
        <w:widowControl w:val="0"/>
        <w:numPr>
          <w:ilvl w:val="0"/>
          <w:numId w:val="6"/>
        </w:numPr>
        <w:tabs>
          <w:tab w:val="left" w:pos="709"/>
        </w:tabs>
        <w:autoSpaceDE w:val="0"/>
        <w:spacing w:after="0" w:line="240" w:lineRule="auto"/>
        <w:jc w:val="both"/>
        <w:rPr>
          <w:rFonts w:ascii="Times New Roman" w:hAnsi="Times New Roman"/>
          <w:color w:val="000000"/>
          <w:sz w:val="28"/>
          <w:szCs w:val="28"/>
        </w:rPr>
      </w:pPr>
      <w:r w:rsidRPr="00997C7A">
        <w:rPr>
          <w:rFonts w:ascii="Times New Roman" w:hAnsi="Times New Roman"/>
          <w:color w:val="000000"/>
          <w:sz w:val="28"/>
          <w:szCs w:val="28"/>
        </w:rPr>
        <w:t>Р</w:t>
      </w:r>
      <w:r w:rsidR="00132AC9" w:rsidRPr="00997C7A">
        <w:rPr>
          <w:rFonts w:ascii="Times New Roman" w:hAnsi="Times New Roman"/>
          <w:color w:val="000000"/>
          <w:sz w:val="28"/>
          <w:szCs w:val="28"/>
        </w:rPr>
        <w:t>ешение окружного Совета депутатов Светлогорского городско</w:t>
      </w:r>
      <w:r w:rsidR="00F4754F" w:rsidRPr="00997C7A">
        <w:rPr>
          <w:rFonts w:ascii="Times New Roman" w:hAnsi="Times New Roman"/>
          <w:color w:val="000000"/>
          <w:sz w:val="28"/>
          <w:szCs w:val="28"/>
        </w:rPr>
        <w:t>го</w:t>
      </w:r>
      <w:r w:rsidR="00132AC9" w:rsidRPr="00997C7A">
        <w:rPr>
          <w:rFonts w:ascii="Times New Roman" w:hAnsi="Times New Roman"/>
          <w:color w:val="000000"/>
          <w:sz w:val="28"/>
          <w:szCs w:val="28"/>
        </w:rPr>
        <w:t xml:space="preserve"> округа от 10.09.2009 г. № 54 «Об утверждении Правил размещения, установки и эксплуатации объектов наружной рекламы и информации на территории муниципального образования «Светлогорский городской округ». </w:t>
      </w:r>
    </w:p>
    <w:p w:rsidR="00B4621C" w:rsidRPr="00B4621C" w:rsidRDefault="00B4621C" w:rsidP="007D22A4">
      <w:pPr>
        <w:widowControl w:val="0"/>
        <w:numPr>
          <w:ilvl w:val="0"/>
          <w:numId w:val="6"/>
        </w:numPr>
        <w:tabs>
          <w:tab w:val="left" w:pos="709"/>
        </w:tabs>
        <w:autoSpaceDE w:val="0"/>
        <w:spacing w:after="0" w:line="240" w:lineRule="auto"/>
        <w:jc w:val="both"/>
        <w:rPr>
          <w:rFonts w:ascii="Times New Roman" w:hAnsi="Times New Roman"/>
          <w:sz w:val="28"/>
          <w:szCs w:val="28"/>
        </w:rPr>
      </w:pPr>
      <w:r w:rsidRPr="00B4621C">
        <w:rPr>
          <w:rFonts w:ascii="Times New Roman" w:hAnsi="Times New Roman"/>
          <w:sz w:val="28"/>
          <w:szCs w:val="28"/>
        </w:rPr>
        <w:t>Решение окружного</w:t>
      </w:r>
      <w:r w:rsidR="00F4754F">
        <w:rPr>
          <w:rFonts w:ascii="Times New Roman" w:hAnsi="Times New Roman"/>
          <w:sz w:val="28"/>
          <w:szCs w:val="28"/>
        </w:rPr>
        <w:t xml:space="preserve"> Совета депутатов Светлогорског</w:t>
      </w:r>
      <w:r w:rsidRPr="00B4621C">
        <w:rPr>
          <w:rFonts w:ascii="Times New Roman" w:hAnsi="Times New Roman"/>
          <w:sz w:val="28"/>
          <w:szCs w:val="28"/>
        </w:rPr>
        <w:t>о городског</w:t>
      </w:r>
      <w:r>
        <w:rPr>
          <w:rFonts w:ascii="Times New Roman" w:hAnsi="Times New Roman"/>
          <w:sz w:val="28"/>
          <w:szCs w:val="28"/>
        </w:rPr>
        <w:t>о</w:t>
      </w:r>
      <w:r w:rsidRPr="00B4621C">
        <w:rPr>
          <w:rFonts w:ascii="Times New Roman" w:hAnsi="Times New Roman"/>
          <w:sz w:val="28"/>
          <w:szCs w:val="28"/>
        </w:rPr>
        <w:t xml:space="preserve"> округа от 27.01.2020 № 01 «</w:t>
      </w:r>
      <w:r w:rsidRPr="00B4621C">
        <w:rPr>
          <w:rFonts w:ascii="Times New Roman" w:hAnsi="Times New Roman"/>
          <w:sz w:val="28"/>
          <w:szCs w:val="28"/>
          <w:shd w:val="clear" w:color="auto" w:fill="FFFFFF"/>
        </w:rPr>
        <w:t>Об утв</w:t>
      </w:r>
      <w:r>
        <w:rPr>
          <w:rFonts w:ascii="Times New Roman" w:hAnsi="Times New Roman"/>
          <w:sz w:val="28"/>
          <w:szCs w:val="28"/>
          <w:shd w:val="clear" w:color="auto" w:fill="FFFFFF"/>
        </w:rPr>
        <w:t xml:space="preserve">ерждении Правил благоустройства </w:t>
      </w:r>
      <w:r w:rsidRPr="00B4621C">
        <w:rPr>
          <w:rFonts w:ascii="Times New Roman" w:hAnsi="Times New Roman"/>
          <w:sz w:val="28"/>
          <w:szCs w:val="28"/>
          <w:shd w:val="clear" w:color="auto" w:fill="FFFFFF"/>
        </w:rPr>
        <w:t>территории муниципального образования «Светлогорский городской округ»</w:t>
      </w:r>
      <w:r>
        <w:rPr>
          <w:rFonts w:ascii="Times New Roman" w:hAnsi="Times New Roman"/>
          <w:sz w:val="28"/>
          <w:szCs w:val="28"/>
          <w:shd w:val="clear" w:color="auto" w:fill="FFFFFF"/>
        </w:rPr>
        <w:t>.</w:t>
      </w:r>
    </w:p>
    <w:p w:rsidR="00132AC9" w:rsidRPr="00B4621C" w:rsidRDefault="00132AC9" w:rsidP="00980536">
      <w:pPr>
        <w:widowControl w:val="0"/>
        <w:tabs>
          <w:tab w:val="left" w:pos="851"/>
        </w:tabs>
        <w:autoSpaceDE w:val="0"/>
        <w:spacing w:after="0" w:line="240" w:lineRule="auto"/>
        <w:ind w:firstLine="709"/>
        <w:jc w:val="both"/>
        <w:rPr>
          <w:rFonts w:ascii="Times New Roman" w:hAnsi="Times New Roman"/>
          <w:color w:val="000000"/>
          <w:sz w:val="28"/>
          <w:szCs w:val="28"/>
        </w:rPr>
      </w:pPr>
      <w:r w:rsidRPr="00B4621C">
        <w:rPr>
          <w:rFonts w:ascii="Times New Roman" w:hAnsi="Times New Roman"/>
          <w:color w:val="000000"/>
          <w:sz w:val="28"/>
          <w:szCs w:val="28"/>
        </w:rPr>
        <w:t>2.6. Исчерпывающий перечень документов и информации,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132AC9" w:rsidRDefault="00132AC9" w:rsidP="001E54BE">
      <w:pPr>
        <w:widowControl w:val="0"/>
        <w:autoSpaceDE w:val="0"/>
        <w:spacing w:after="0"/>
        <w:ind w:firstLine="540"/>
        <w:jc w:val="both"/>
        <w:rPr>
          <w:rFonts w:ascii="Times New Roman" w:hAnsi="Times New Roman"/>
          <w:color w:val="000000"/>
          <w:sz w:val="28"/>
          <w:szCs w:val="28"/>
        </w:rPr>
      </w:pPr>
      <w:r>
        <w:rPr>
          <w:rFonts w:ascii="Times New Roman" w:hAnsi="Times New Roman"/>
          <w:color w:val="000000"/>
          <w:sz w:val="28"/>
          <w:szCs w:val="28"/>
        </w:rPr>
        <w:t>Для получения муниципальной услуги заявитель представляет:</w:t>
      </w:r>
    </w:p>
    <w:p w:rsidR="006619FA" w:rsidRPr="006619FA" w:rsidRDefault="00D11DA6" w:rsidP="00980536">
      <w:pPr>
        <w:widowControl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 xml:space="preserve">1) </w:t>
      </w:r>
      <w:r w:rsidR="00132AC9">
        <w:rPr>
          <w:rFonts w:ascii="Times New Roman" w:hAnsi="Times New Roman"/>
          <w:sz w:val="28"/>
          <w:szCs w:val="28"/>
        </w:rPr>
        <w:t>д</w:t>
      </w:r>
      <w:r w:rsidR="00132AC9">
        <w:rPr>
          <w:rFonts w:ascii="Times New Roman" w:eastAsia="Times New Roman" w:hAnsi="Times New Roman"/>
          <w:color w:val="000000"/>
          <w:sz w:val="28"/>
          <w:szCs w:val="28"/>
        </w:rPr>
        <w:t xml:space="preserve">окумент, удостоверяющий личность заявителя, либо представителя </w:t>
      </w:r>
      <w:r w:rsidR="00132AC9" w:rsidRPr="00402ECA">
        <w:rPr>
          <w:rFonts w:ascii="Times New Roman" w:eastAsia="Times New Roman" w:hAnsi="Times New Roman"/>
          <w:color w:val="000000"/>
          <w:sz w:val="28"/>
          <w:szCs w:val="28"/>
        </w:rPr>
        <w:t>заявител</w:t>
      </w:r>
      <w:r w:rsidR="00402ECA" w:rsidRPr="00402ECA">
        <w:rPr>
          <w:rFonts w:ascii="Times New Roman" w:eastAsia="Times New Roman" w:hAnsi="Times New Roman"/>
          <w:color w:val="000000"/>
          <w:sz w:val="28"/>
          <w:szCs w:val="28"/>
        </w:rPr>
        <w:t>я</w:t>
      </w:r>
      <w:r w:rsidR="00402ECA">
        <w:rPr>
          <w:rFonts w:ascii="Times New Roman" w:eastAsia="Times New Roman" w:hAnsi="Times New Roman"/>
          <w:color w:val="000000"/>
          <w:sz w:val="28"/>
          <w:szCs w:val="28"/>
        </w:rPr>
        <w:t>,</w:t>
      </w:r>
      <w:r w:rsidR="00402ECA" w:rsidRPr="00402ECA">
        <w:rPr>
          <w:rFonts w:ascii="Times New Roman" w:hAnsi="Times New Roman"/>
          <w:sz w:val="28"/>
          <w:szCs w:val="28"/>
        </w:rPr>
        <w:t xml:space="preserve"> </w:t>
      </w:r>
      <w:r w:rsidR="00402ECA">
        <w:rPr>
          <w:rFonts w:ascii="Times New Roman" w:hAnsi="Times New Roman"/>
          <w:sz w:val="28"/>
          <w:szCs w:val="28"/>
        </w:rPr>
        <w:t xml:space="preserve">- </w:t>
      </w:r>
      <w:r w:rsidR="00402ECA" w:rsidRPr="00402ECA">
        <w:rPr>
          <w:rFonts w:ascii="Times New Roman" w:hAnsi="Times New Roman"/>
          <w:sz w:val="28"/>
          <w:szCs w:val="28"/>
        </w:rPr>
        <w:t>паспорт гражданина Российской Федерации, либо иной документ, предусмотренный законодательством Российской Федерации в качестве удостоверяющего личность гражданина</w:t>
      </w:r>
      <w:r w:rsidR="00402ECA">
        <w:rPr>
          <w:rFonts w:ascii="Times New Roman" w:hAnsi="Times New Roman"/>
          <w:sz w:val="28"/>
          <w:szCs w:val="28"/>
        </w:rPr>
        <w:t xml:space="preserve"> (для физических лиц и индивидуальных </w:t>
      </w:r>
      <w:r w:rsidR="00402ECA">
        <w:rPr>
          <w:rFonts w:ascii="Times New Roman" w:hAnsi="Times New Roman"/>
          <w:sz w:val="28"/>
          <w:szCs w:val="28"/>
        </w:rPr>
        <w:lastRenderedPageBreak/>
        <w:t>предпринимателей) (при предоставлении оригинала документа с оригинала снимается копия, и он возвращается заявителю);</w:t>
      </w:r>
    </w:p>
    <w:p w:rsidR="00132AC9" w:rsidRDefault="00D11DA6" w:rsidP="00980536">
      <w:pPr>
        <w:widowControl w:val="0"/>
        <w:autoSpaceDE w:val="0"/>
        <w:spacing w:after="0" w:line="240" w:lineRule="auto"/>
        <w:ind w:firstLine="567"/>
        <w:jc w:val="both"/>
        <w:rPr>
          <w:rFonts w:ascii="Times New Roman" w:hAnsi="Times New Roman"/>
          <w:sz w:val="28"/>
          <w:szCs w:val="28"/>
        </w:rPr>
      </w:pPr>
      <w:r>
        <w:rPr>
          <w:rFonts w:ascii="Times New Roman" w:eastAsia="Times New Roman" w:hAnsi="Times New Roman"/>
          <w:color w:val="000000"/>
          <w:sz w:val="28"/>
          <w:szCs w:val="28"/>
        </w:rPr>
        <w:t>2)</w:t>
      </w:r>
      <w:r w:rsidR="00B51388">
        <w:rPr>
          <w:rFonts w:ascii="Times New Roman" w:eastAsia="Times New Roman" w:hAnsi="Times New Roman"/>
          <w:color w:val="000000"/>
          <w:sz w:val="28"/>
          <w:szCs w:val="28"/>
        </w:rPr>
        <w:t xml:space="preserve"> </w:t>
      </w:r>
      <w:r w:rsidR="00132AC9" w:rsidRPr="00402ECA">
        <w:rPr>
          <w:rFonts w:ascii="Times New Roman" w:eastAsia="Times New Roman" w:hAnsi="Times New Roman"/>
          <w:color w:val="000000"/>
          <w:sz w:val="28"/>
          <w:szCs w:val="28"/>
        </w:rPr>
        <w:t>документ, подтверждающий</w:t>
      </w:r>
      <w:r w:rsidR="00132AC9">
        <w:rPr>
          <w:rFonts w:ascii="Times New Roman" w:eastAsia="Times New Roman" w:hAnsi="Times New Roman"/>
          <w:color w:val="000000"/>
          <w:sz w:val="28"/>
          <w:szCs w:val="28"/>
        </w:rPr>
        <w:t xml:space="preserve"> полномочия представителя заявителя</w:t>
      </w:r>
      <w:r w:rsidR="006619FA">
        <w:rPr>
          <w:rFonts w:ascii="Times New Roman" w:eastAsia="Times New Roman" w:hAnsi="Times New Roman"/>
          <w:color w:val="000000"/>
          <w:sz w:val="28"/>
          <w:szCs w:val="28"/>
        </w:rPr>
        <w:t xml:space="preserve"> (доверенность)</w:t>
      </w:r>
      <w:r w:rsidR="00132AC9">
        <w:rPr>
          <w:rFonts w:ascii="Times New Roman" w:hAnsi="Times New Roman"/>
          <w:sz w:val="28"/>
          <w:szCs w:val="28"/>
        </w:rPr>
        <w:t>;</w:t>
      </w:r>
    </w:p>
    <w:p w:rsidR="006619FA" w:rsidRPr="00945BD1" w:rsidRDefault="00D11DA6" w:rsidP="00980536">
      <w:pPr>
        <w:widowControl w:val="0"/>
        <w:autoSpaceDE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3) з</w:t>
      </w:r>
      <w:r w:rsidR="006619FA">
        <w:rPr>
          <w:rFonts w:ascii="Times New Roman" w:hAnsi="Times New Roman"/>
          <w:color w:val="000000"/>
          <w:sz w:val="28"/>
          <w:szCs w:val="28"/>
        </w:rPr>
        <w:t>апрос (заявка) на выдачу разрешения на установку и эксплуатацию рекламной конструкции на территории муниципального образования «Светлогорский городской округ»</w:t>
      </w:r>
      <w:r w:rsidR="00661911">
        <w:rPr>
          <w:rFonts w:ascii="Times New Roman" w:hAnsi="Times New Roman"/>
          <w:color w:val="000000"/>
          <w:sz w:val="28"/>
          <w:szCs w:val="28"/>
        </w:rPr>
        <w:t>;</w:t>
      </w:r>
    </w:p>
    <w:p w:rsidR="00132AC9" w:rsidRDefault="00945BD1"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4</w:t>
      </w:r>
      <w:r w:rsidR="00132AC9">
        <w:rPr>
          <w:rFonts w:ascii="Times New Roman" w:hAnsi="Times New Roman"/>
          <w:sz w:val="28"/>
          <w:szCs w:val="28"/>
        </w:rPr>
        <w:t>)</w:t>
      </w:r>
      <w:r w:rsidRPr="00945BD1">
        <w:t xml:space="preserve"> </w:t>
      </w:r>
      <w:r w:rsidRPr="00945BD1">
        <w:rPr>
          <w:rFonts w:ascii="Times New Roman" w:hAnsi="Times New Roman"/>
          <w:sz w:val="28"/>
          <w:szCs w:val="28"/>
        </w:rPr>
        <w:t xml:space="preserve">подтверждение в письменной форме или в форме электронного документа с использованием </w:t>
      </w:r>
      <w:r>
        <w:rPr>
          <w:rFonts w:ascii="Times New Roman" w:hAnsi="Times New Roman"/>
          <w:sz w:val="28"/>
          <w:szCs w:val="28"/>
        </w:rPr>
        <w:t xml:space="preserve">ЕПГУ </w:t>
      </w:r>
      <w:r w:rsidRPr="00945BD1">
        <w:rPr>
          <w:rFonts w:ascii="Times New Roman" w:hAnsi="Times New Roman"/>
          <w:sz w:val="28"/>
          <w:szCs w:val="28"/>
        </w:rPr>
        <w:t>согласия собственника или иного указанного в частях 5</w:t>
      </w:r>
      <w:r>
        <w:rPr>
          <w:rFonts w:ascii="Times New Roman" w:hAnsi="Times New Roman"/>
          <w:sz w:val="28"/>
          <w:szCs w:val="28"/>
        </w:rPr>
        <w:t>-</w:t>
      </w:r>
      <w:r w:rsidRPr="00945BD1">
        <w:rPr>
          <w:rFonts w:ascii="Times New Roman" w:hAnsi="Times New Roman"/>
          <w:sz w:val="28"/>
          <w:szCs w:val="28"/>
        </w:rPr>
        <w:t>7 статьи</w:t>
      </w:r>
      <w:r>
        <w:rPr>
          <w:rFonts w:ascii="Times New Roman" w:hAnsi="Times New Roman"/>
          <w:sz w:val="28"/>
          <w:szCs w:val="28"/>
        </w:rPr>
        <w:t xml:space="preserve"> 19 Федерального закона от 13.03.2006г. № 38-ФЗ «О рекламе» </w:t>
      </w:r>
      <w:r w:rsidRPr="00945BD1">
        <w:rPr>
          <w:rFonts w:ascii="Times New Roman" w:hAnsi="Times New Roman"/>
          <w:sz w:val="28"/>
          <w:szCs w:val="28"/>
        </w:rPr>
        <w:t xml:space="preserve">законного владельца соответствующего недвижимого имущества на присоединение к этому </w:t>
      </w:r>
      <w:r w:rsidR="00B8089A">
        <w:rPr>
          <w:rFonts w:ascii="Times New Roman" w:hAnsi="Times New Roman"/>
          <w:sz w:val="28"/>
          <w:szCs w:val="28"/>
        </w:rPr>
        <w:t>имуществу рекламной конструкции</w:t>
      </w:r>
      <w:r w:rsidR="00661911">
        <w:rPr>
          <w:rFonts w:ascii="Times New Roman" w:hAnsi="Times New Roman"/>
          <w:sz w:val="28"/>
          <w:szCs w:val="28"/>
        </w:rPr>
        <w:t>;</w:t>
      </w:r>
    </w:p>
    <w:p w:rsidR="00132AC9" w:rsidRDefault="003E6E3B"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5</w:t>
      </w:r>
      <w:r w:rsidR="00132AC9">
        <w:rPr>
          <w:rFonts w:ascii="Times New Roman" w:hAnsi="Times New Roman"/>
          <w:sz w:val="28"/>
          <w:szCs w:val="28"/>
        </w:rPr>
        <w:t xml:space="preserve">) </w:t>
      </w:r>
      <w:r w:rsidR="00945BD1">
        <w:rPr>
          <w:rFonts w:ascii="Times New Roman" w:hAnsi="Times New Roman"/>
          <w:sz w:val="28"/>
          <w:szCs w:val="28"/>
        </w:rPr>
        <w:t xml:space="preserve">эскизный </w:t>
      </w:r>
      <w:r w:rsidR="00132AC9">
        <w:rPr>
          <w:rFonts w:ascii="Times New Roman" w:hAnsi="Times New Roman"/>
          <w:sz w:val="28"/>
          <w:szCs w:val="28"/>
        </w:rPr>
        <w:t>проект</w:t>
      </w:r>
      <w:r w:rsidR="00C9452E">
        <w:rPr>
          <w:rFonts w:ascii="Times New Roman" w:hAnsi="Times New Roman"/>
          <w:sz w:val="28"/>
          <w:szCs w:val="28"/>
        </w:rPr>
        <w:t xml:space="preserve"> формата А3</w:t>
      </w:r>
      <w:r w:rsidR="00661911">
        <w:rPr>
          <w:rFonts w:ascii="Times New Roman" w:hAnsi="Times New Roman"/>
          <w:sz w:val="28"/>
          <w:szCs w:val="28"/>
        </w:rPr>
        <w:t>,</w:t>
      </w:r>
      <w:r w:rsidR="00C9452E">
        <w:rPr>
          <w:rFonts w:ascii="Times New Roman" w:hAnsi="Times New Roman"/>
          <w:sz w:val="28"/>
          <w:szCs w:val="28"/>
        </w:rPr>
        <w:t xml:space="preserve"> выполненный в цвете устанавливаемой рекламной конструкции </w:t>
      </w:r>
      <w:r w:rsidR="00945BD1">
        <w:rPr>
          <w:rFonts w:ascii="Times New Roman" w:hAnsi="Times New Roman"/>
          <w:sz w:val="28"/>
          <w:szCs w:val="28"/>
        </w:rPr>
        <w:t>в двух экземплярах</w:t>
      </w:r>
      <w:r w:rsidR="00B8089A">
        <w:rPr>
          <w:rFonts w:ascii="Times New Roman" w:hAnsi="Times New Roman"/>
          <w:sz w:val="28"/>
          <w:szCs w:val="28"/>
        </w:rPr>
        <w:t xml:space="preserve"> (Примерный образец указан в Приложении №3 к настоящему Административному регламенту)</w:t>
      </w:r>
      <w:r w:rsidR="00132AC9">
        <w:rPr>
          <w:rFonts w:ascii="Times New Roman" w:hAnsi="Times New Roman"/>
          <w:sz w:val="28"/>
          <w:szCs w:val="28"/>
        </w:rPr>
        <w:t>;</w:t>
      </w:r>
    </w:p>
    <w:p w:rsidR="00C571F4" w:rsidRDefault="003E6E3B" w:rsidP="00980536">
      <w:pPr>
        <w:widowControl w:val="0"/>
        <w:autoSpaceDE w:val="0"/>
        <w:spacing w:after="0" w:line="240" w:lineRule="auto"/>
        <w:ind w:firstLine="539"/>
        <w:jc w:val="both"/>
        <w:rPr>
          <w:rFonts w:ascii="Times New Roman" w:hAnsi="Times New Roman"/>
          <w:sz w:val="28"/>
          <w:szCs w:val="28"/>
        </w:rPr>
      </w:pPr>
      <w:r>
        <w:rPr>
          <w:rFonts w:ascii="Times New Roman" w:hAnsi="Times New Roman"/>
          <w:sz w:val="28"/>
          <w:szCs w:val="28"/>
        </w:rPr>
        <w:t>6</w:t>
      </w:r>
      <w:r w:rsidR="00C571F4">
        <w:rPr>
          <w:rFonts w:ascii="Times New Roman" w:hAnsi="Times New Roman"/>
          <w:sz w:val="28"/>
          <w:szCs w:val="28"/>
        </w:rPr>
        <w:t>) технический проект рекламной конструкции</w:t>
      </w:r>
      <w:r w:rsidR="00225A82">
        <w:rPr>
          <w:rFonts w:ascii="Times New Roman" w:hAnsi="Times New Roman"/>
          <w:sz w:val="28"/>
          <w:szCs w:val="28"/>
        </w:rPr>
        <w:t xml:space="preserve"> с расчетом ветровой нагрузки и прочностным расчетом</w:t>
      </w:r>
      <w:r w:rsidR="00C571F4">
        <w:rPr>
          <w:rFonts w:ascii="Times New Roman" w:hAnsi="Times New Roman"/>
          <w:sz w:val="28"/>
          <w:szCs w:val="28"/>
        </w:rPr>
        <w:t xml:space="preserve">, выполненный </w:t>
      </w:r>
      <w:r w:rsidR="00225A82">
        <w:rPr>
          <w:rFonts w:ascii="Times New Roman" w:hAnsi="Times New Roman"/>
          <w:sz w:val="28"/>
          <w:szCs w:val="28"/>
        </w:rPr>
        <w:t xml:space="preserve">в лицензированной </w:t>
      </w:r>
      <w:r w:rsidR="00C571F4">
        <w:rPr>
          <w:rFonts w:ascii="Times New Roman" w:hAnsi="Times New Roman"/>
          <w:sz w:val="28"/>
          <w:szCs w:val="28"/>
        </w:rPr>
        <w:t>проектной организаци</w:t>
      </w:r>
      <w:r w:rsidR="00225A82">
        <w:rPr>
          <w:rFonts w:ascii="Times New Roman" w:hAnsi="Times New Roman"/>
          <w:sz w:val="28"/>
          <w:szCs w:val="28"/>
        </w:rPr>
        <w:t>и (за исключением рекламной конструкции, не имеющей жесткого каркаса и узла крепления)</w:t>
      </w:r>
      <w:r w:rsidR="00C571F4">
        <w:rPr>
          <w:rFonts w:ascii="Times New Roman" w:hAnsi="Times New Roman"/>
          <w:sz w:val="28"/>
          <w:szCs w:val="28"/>
        </w:rPr>
        <w:t>;</w:t>
      </w:r>
    </w:p>
    <w:p w:rsidR="00945BD1" w:rsidRDefault="003E6E3B" w:rsidP="00980536">
      <w:pPr>
        <w:widowControl w:val="0"/>
        <w:autoSpaceDE w:val="0"/>
        <w:spacing w:after="0" w:line="240" w:lineRule="auto"/>
        <w:ind w:firstLine="539"/>
        <w:jc w:val="both"/>
        <w:rPr>
          <w:rFonts w:ascii="Times New Roman" w:hAnsi="Times New Roman"/>
          <w:color w:val="000000"/>
          <w:sz w:val="28"/>
          <w:szCs w:val="28"/>
        </w:rPr>
      </w:pPr>
      <w:proofErr w:type="gramStart"/>
      <w:r>
        <w:rPr>
          <w:rFonts w:ascii="Times New Roman" w:hAnsi="Times New Roman"/>
          <w:color w:val="000000"/>
          <w:sz w:val="28"/>
          <w:szCs w:val="28"/>
        </w:rPr>
        <w:t>7</w:t>
      </w:r>
      <w:r w:rsidR="00132AC9">
        <w:rPr>
          <w:rFonts w:ascii="Times New Roman" w:hAnsi="Times New Roman"/>
          <w:color w:val="000000"/>
          <w:sz w:val="28"/>
          <w:szCs w:val="28"/>
        </w:rPr>
        <w:t>) правоустанавливающий документ на земельный участок, здание или иное недвижимое имущество, к которому присо</w:t>
      </w:r>
      <w:r w:rsidR="00865754">
        <w:rPr>
          <w:rFonts w:ascii="Times New Roman" w:hAnsi="Times New Roman"/>
          <w:color w:val="000000"/>
          <w:sz w:val="28"/>
          <w:szCs w:val="28"/>
        </w:rPr>
        <w:t xml:space="preserve">единяется рекламная конструкция, если права на указанные объекты недвижимости не зарегистрированы в Едином государственном реестре прав на недвижимое имущество и сделок с ним (предоставляется в случае, если земельный участок, здание или сооружение, к которому присоединяется рекламная конструкция, находится в собственности заявителя). </w:t>
      </w:r>
      <w:proofErr w:type="gramEnd"/>
    </w:p>
    <w:p w:rsidR="00945BD1" w:rsidRDefault="00F80740" w:rsidP="00980536">
      <w:pPr>
        <w:widowControl w:val="0"/>
        <w:autoSpaceDE w:val="0"/>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2.6.1. </w:t>
      </w:r>
      <w:r w:rsidR="00945BD1">
        <w:rPr>
          <w:rFonts w:ascii="Times New Roman" w:hAnsi="Times New Roman"/>
          <w:color w:val="000000"/>
          <w:sz w:val="28"/>
          <w:szCs w:val="28"/>
        </w:rPr>
        <w:t xml:space="preserve">Запрос (заявка) на предоставление муниципальной услуги составляется от руки (чернилами или пастой) или машинописным текстом, примерный образец заполнения </w:t>
      </w:r>
      <w:hyperlink w:anchor="Par660" w:history="1">
        <w:r w:rsidR="00945BD1">
          <w:rPr>
            <w:rStyle w:val="a5"/>
            <w:rFonts w:ascii="Times New Roman" w:hAnsi="Times New Roman"/>
            <w:color w:val="000000"/>
            <w:sz w:val="28"/>
            <w:szCs w:val="28"/>
            <w:u w:val="none"/>
          </w:rPr>
          <w:t>запроса</w:t>
        </w:r>
      </w:hyperlink>
      <w:r w:rsidR="00945BD1">
        <w:t xml:space="preserve"> </w:t>
      </w:r>
      <w:r w:rsidR="00945BD1" w:rsidRPr="00D54EE5">
        <w:rPr>
          <w:rFonts w:ascii="Times New Roman" w:hAnsi="Times New Roman"/>
          <w:sz w:val="28"/>
          <w:szCs w:val="28"/>
        </w:rPr>
        <w:t>(заявки)</w:t>
      </w:r>
      <w:r w:rsidR="00945BD1" w:rsidRPr="00D54EE5">
        <w:rPr>
          <w:rFonts w:ascii="Times New Roman" w:hAnsi="Times New Roman"/>
          <w:color w:val="000000"/>
          <w:sz w:val="28"/>
          <w:szCs w:val="28"/>
        </w:rPr>
        <w:t xml:space="preserve"> </w:t>
      </w:r>
      <w:r w:rsidR="00945BD1">
        <w:rPr>
          <w:rFonts w:ascii="Times New Roman" w:hAnsi="Times New Roman"/>
          <w:color w:val="000000"/>
          <w:sz w:val="28"/>
          <w:szCs w:val="28"/>
        </w:rPr>
        <w:t xml:space="preserve">приводится в Приложении №1 к настоящему Административному регламенту, образец заполнения </w:t>
      </w:r>
      <w:hyperlink w:anchor="Par699" w:history="1">
        <w:r w:rsidR="00945BD1">
          <w:rPr>
            <w:rStyle w:val="a5"/>
            <w:rFonts w:ascii="Times New Roman" w:hAnsi="Times New Roman"/>
            <w:color w:val="000000"/>
            <w:sz w:val="28"/>
            <w:szCs w:val="28"/>
            <w:u w:val="none"/>
          </w:rPr>
          <w:t>запроса</w:t>
        </w:r>
      </w:hyperlink>
      <w:r w:rsidR="00945BD1">
        <w:t xml:space="preserve"> </w:t>
      </w:r>
      <w:r w:rsidR="00945BD1" w:rsidRPr="00D54EE5">
        <w:rPr>
          <w:rFonts w:ascii="Times New Roman" w:hAnsi="Times New Roman"/>
          <w:sz w:val="28"/>
          <w:szCs w:val="28"/>
        </w:rPr>
        <w:t>(заявки)</w:t>
      </w:r>
      <w:r w:rsidR="00945BD1">
        <w:rPr>
          <w:rFonts w:ascii="Times New Roman" w:hAnsi="Times New Roman"/>
          <w:color w:val="000000"/>
          <w:sz w:val="28"/>
          <w:szCs w:val="28"/>
        </w:rPr>
        <w:t xml:space="preserve"> приводится в Приложении №2 к настоящему Административному регламенту.</w:t>
      </w:r>
    </w:p>
    <w:p w:rsidR="00945BD1" w:rsidRDefault="00945BD1" w:rsidP="00980536">
      <w:pPr>
        <w:widowControl w:val="0"/>
        <w:autoSpaceDE w:val="0"/>
        <w:spacing w:after="0" w:line="240" w:lineRule="auto"/>
        <w:ind w:firstLine="709"/>
        <w:jc w:val="both"/>
        <w:rPr>
          <w:rFonts w:ascii="Times New Roman" w:hAnsi="Times New Roman"/>
          <w:sz w:val="28"/>
          <w:szCs w:val="28"/>
        </w:rPr>
      </w:pPr>
      <w:r>
        <w:rPr>
          <w:rFonts w:ascii="Times New Roman" w:hAnsi="Times New Roman"/>
          <w:color w:val="000000"/>
          <w:sz w:val="28"/>
          <w:szCs w:val="28"/>
        </w:rPr>
        <w:t>В случае подачи запроса (заявки) с комплектом документов представителем заявителя к запросу (заявке) прилагается документ, подтверждающий его</w:t>
      </w:r>
      <w:r>
        <w:rPr>
          <w:rFonts w:ascii="Times New Roman" w:hAnsi="Times New Roman"/>
          <w:sz w:val="28"/>
          <w:szCs w:val="28"/>
        </w:rPr>
        <w:t xml:space="preserve"> полномочия (доверенность).</w:t>
      </w:r>
    </w:p>
    <w:p w:rsidR="00132AC9" w:rsidRDefault="00132AC9" w:rsidP="00980536">
      <w:pPr>
        <w:pStyle w:val="ConsPlusNormal0"/>
        <w:ind w:firstLine="540"/>
        <w:jc w:val="both"/>
        <w:rPr>
          <w:rFonts w:ascii="Times New Roman" w:hAnsi="Times New Roman"/>
          <w:sz w:val="28"/>
          <w:szCs w:val="28"/>
        </w:rPr>
      </w:pPr>
      <w:r>
        <w:rPr>
          <w:rFonts w:ascii="Times New Roman" w:hAnsi="Times New Roman"/>
          <w:sz w:val="28"/>
          <w:szCs w:val="28"/>
        </w:rPr>
        <w:t xml:space="preserve">Заявитель получает примерный </w:t>
      </w:r>
      <w:r w:rsidR="00635772">
        <w:rPr>
          <w:rFonts w:ascii="Times New Roman" w:hAnsi="Times New Roman"/>
          <w:sz w:val="28"/>
          <w:szCs w:val="28"/>
        </w:rPr>
        <w:t>бланк запроса у специалиста МФЦ</w:t>
      </w:r>
      <w:r>
        <w:rPr>
          <w:rFonts w:ascii="Times New Roman" w:hAnsi="Times New Roman"/>
          <w:sz w:val="28"/>
          <w:szCs w:val="28"/>
        </w:rPr>
        <w:t xml:space="preserve"> или </w:t>
      </w:r>
      <w:r w:rsidR="00F80740">
        <w:rPr>
          <w:rFonts w:ascii="Times New Roman" w:hAnsi="Times New Roman"/>
          <w:sz w:val="28"/>
          <w:szCs w:val="28"/>
        </w:rPr>
        <w:t xml:space="preserve">у специалиста административно-юридического </w:t>
      </w:r>
      <w:r>
        <w:rPr>
          <w:rFonts w:ascii="Times New Roman" w:hAnsi="Times New Roman"/>
          <w:sz w:val="28"/>
          <w:szCs w:val="28"/>
        </w:rPr>
        <w:t>отдела при личном обращении либо самостоятельно в электро</w:t>
      </w:r>
      <w:r w:rsidR="00F80740">
        <w:rPr>
          <w:rFonts w:ascii="Times New Roman" w:hAnsi="Times New Roman"/>
          <w:sz w:val="28"/>
          <w:szCs w:val="28"/>
        </w:rPr>
        <w:t>нном виде на официальном сайте</w:t>
      </w:r>
      <w:r>
        <w:rPr>
          <w:rFonts w:ascii="Times New Roman" w:hAnsi="Times New Roman"/>
          <w:sz w:val="28"/>
          <w:szCs w:val="28"/>
        </w:rPr>
        <w:t xml:space="preserve"> муниципального образования «Светлогорский городской округ» в информационно-телекоммуникационной сети «Интернет» </w:t>
      </w:r>
      <w:r w:rsidR="00F80740">
        <w:rPr>
          <w:rFonts w:ascii="Times New Roman" w:hAnsi="Times New Roman"/>
          <w:sz w:val="28"/>
          <w:szCs w:val="28"/>
          <w:lang w:val="en-US"/>
        </w:rPr>
        <w:t>www</w:t>
      </w:r>
      <w:r w:rsidR="00F80740" w:rsidRPr="00F80740">
        <w:rPr>
          <w:rFonts w:ascii="Times New Roman" w:hAnsi="Times New Roman"/>
          <w:sz w:val="28"/>
          <w:szCs w:val="28"/>
        </w:rPr>
        <w:t>.</w:t>
      </w:r>
      <w:proofErr w:type="spellStart"/>
      <w:r>
        <w:rPr>
          <w:rFonts w:ascii="Times New Roman" w:hAnsi="Times New Roman"/>
          <w:sz w:val="28"/>
          <w:szCs w:val="28"/>
          <w:lang w:val="en-US"/>
        </w:rPr>
        <w:t>svetlogorsk</w:t>
      </w:r>
      <w:proofErr w:type="spellEnd"/>
      <w:r>
        <w:rPr>
          <w:rFonts w:ascii="Times New Roman" w:hAnsi="Times New Roman"/>
          <w:sz w:val="28"/>
          <w:szCs w:val="28"/>
        </w:rPr>
        <w:t>39.</w:t>
      </w:r>
      <w:proofErr w:type="spellStart"/>
      <w:r>
        <w:rPr>
          <w:rFonts w:ascii="Times New Roman" w:hAnsi="Times New Roman"/>
          <w:sz w:val="28"/>
          <w:szCs w:val="28"/>
          <w:lang w:val="en-US"/>
        </w:rPr>
        <w:t>ru</w:t>
      </w:r>
      <w:proofErr w:type="spellEnd"/>
      <w:r w:rsidRPr="003C5F4C">
        <w:rPr>
          <w:rFonts w:ascii="Times New Roman" w:hAnsi="Times New Roman"/>
          <w:sz w:val="28"/>
          <w:szCs w:val="28"/>
        </w:rPr>
        <w:t xml:space="preserve">, </w:t>
      </w:r>
      <w:r>
        <w:rPr>
          <w:rFonts w:ascii="Times New Roman" w:hAnsi="Times New Roman"/>
          <w:sz w:val="28"/>
          <w:szCs w:val="28"/>
        </w:rPr>
        <w:t>или на</w:t>
      </w:r>
      <w:r w:rsidR="0054064C">
        <w:rPr>
          <w:rFonts w:ascii="Times New Roman" w:hAnsi="Times New Roman"/>
          <w:sz w:val="28"/>
          <w:szCs w:val="28"/>
        </w:rPr>
        <w:t xml:space="preserve"> официальном сайте</w:t>
      </w:r>
      <w:r w:rsidR="00635772" w:rsidRPr="00635772">
        <w:rPr>
          <w:rFonts w:ascii="Times New Roman" w:hAnsi="Times New Roman"/>
          <w:sz w:val="28"/>
          <w:szCs w:val="28"/>
        </w:rPr>
        <w:t xml:space="preserve"> </w:t>
      </w:r>
      <w:r w:rsidR="0054064C">
        <w:rPr>
          <w:rFonts w:ascii="Times New Roman" w:hAnsi="Times New Roman"/>
          <w:sz w:val="28"/>
          <w:szCs w:val="28"/>
        </w:rPr>
        <w:t xml:space="preserve">ЕПГУ </w:t>
      </w:r>
      <w:r>
        <w:rPr>
          <w:rFonts w:ascii="Times New Roman" w:hAnsi="Times New Roman"/>
          <w:sz w:val="28"/>
          <w:szCs w:val="28"/>
          <w:lang w:val="en-US"/>
        </w:rPr>
        <w:t>www</w:t>
      </w:r>
      <w:r w:rsidRPr="003C5F4C">
        <w:rPr>
          <w:rFonts w:ascii="Times New Roman" w:hAnsi="Times New Roman"/>
          <w:sz w:val="28"/>
          <w:szCs w:val="28"/>
        </w:rPr>
        <w:t>.</w:t>
      </w:r>
      <w:proofErr w:type="spellStart"/>
      <w:r>
        <w:rPr>
          <w:rFonts w:ascii="Times New Roman" w:hAnsi="Times New Roman"/>
          <w:sz w:val="28"/>
          <w:szCs w:val="28"/>
          <w:lang w:val="en-US"/>
        </w:rPr>
        <w:t>gosuslugi</w:t>
      </w:r>
      <w:proofErr w:type="spellEnd"/>
      <w:r w:rsidRPr="003C5F4C">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p>
    <w:p w:rsidR="00635772" w:rsidRPr="00635772" w:rsidRDefault="00635772" w:rsidP="00980536">
      <w:pPr>
        <w:pStyle w:val="ConsPlusNormal0"/>
        <w:ind w:firstLine="540"/>
        <w:jc w:val="both"/>
        <w:rPr>
          <w:rFonts w:ascii="Times New Roman" w:hAnsi="Times New Roman"/>
          <w:sz w:val="28"/>
          <w:szCs w:val="28"/>
        </w:rPr>
      </w:pPr>
      <w:r w:rsidRPr="00635772">
        <w:rPr>
          <w:rFonts w:ascii="Times New Roman" w:hAnsi="Times New Roman"/>
          <w:sz w:val="28"/>
          <w:szCs w:val="28"/>
        </w:rPr>
        <w:t>За</w:t>
      </w:r>
      <w:r>
        <w:rPr>
          <w:rFonts w:ascii="Times New Roman" w:hAnsi="Times New Roman"/>
          <w:sz w:val="28"/>
          <w:szCs w:val="28"/>
        </w:rPr>
        <w:t>прос (заявку)</w:t>
      </w:r>
      <w:r w:rsidRPr="00635772">
        <w:rPr>
          <w:rFonts w:ascii="Times New Roman" w:hAnsi="Times New Roman"/>
          <w:sz w:val="28"/>
          <w:szCs w:val="28"/>
        </w:rPr>
        <w:t xml:space="preserve"> о предоставлении муниципальной услуги и комплект документов заявитель представляет:</w:t>
      </w:r>
    </w:p>
    <w:p w:rsidR="00635772" w:rsidRPr="00635772" w:rsidRDefault="00635772" w:rsidP="007D22A4">
      <w:pPr>
        <w:pStyle w:val="ConsPlusNormal0"/>
        <w:numPr>
          <w:ilvl w:val="0"/>
          <w:numId w:val="7"/>
        </w:numPr>
        <w:tabs>
          <w:tab w:val="left" w:pos="993"/>
        </w:tabs>
        <w:ind w:left="0" w:firstLine="709"/>
        <w:jc w:val="both"/>
        <w:rPr>
          <w:rFonts w:ascii="Times New Roman" w:hAnsi="Times New Roman"/>
          <w:sz w:val="28"/>
          <w:szCs w:val="28"/>
        </w:rPr>
      </w:pPr>
      <w:r w:rsidRPr="00635772">
        <w:rPr>
          <w:rFonts w:ascii="Times New Roman" w:hAnsi="Times New Roman"/>
          <w:sz w:val="28"/>
          <w:szCs w:val="28"/>
        </w:rPr>
        <w:t xml:space="preserve">при личном обращении к специалисту МФЦ; </w:t>
      </w:r>
    </w:p>
    <w:p w:rsidR="00C83310" w:rsidRDefault="00635772" w:rsidP="007D22A4">
      <w:pPr>
        <w:pStyle w:val="ConsPlusNormal0"/>
        <w:numPr>
          <w:ilvl w:val="0"/>
          <w:numId w:val="7"/>
        </w:numPr>
        <w:tabs>
          <w:tab w:val="left" w:pos="993"/>
        </w:tabs>
        <w:ind w:left="0" w:firstLine="709"/>
        <w:jc w:val="both"/>
        <w:rPr>
          <w:rFonts w:ascii="Times New Roman" w:hAnsi="Times New Roman"/>
          <w:sz w:val="28"/>
          <w:szCs w:val="28"/>
        </w:rPr>
      </w:pPr>
      <w:r w:rsidRPr="00F57AD4">
        <w:rPr>
          <w:rFonts w:ascii="Times New Roman" w:hAnsi="Times New Roman"/>
          <w:sz w:val="28"/>
          <w:szCs w:val="28"/>
        </w:rPr>
        <w:lastRenderedPageBreak/>
        <w:t>в электронной форме посредством заполнения интерактивной формы на региональном сегменте ЕПГУ</w:t>
      </w:r>
      <w:r w:rsidR="00C83310">
        <w:rPr>
          <w:rFonts w:ascii="Times New Roman" w:hAnsi="Times New Roman"/>
          <w:sz w:val="28"/>
          <w:szCs w:val="28"/>
        </w:rPr>
        <w:t>;</w:t>
      </w:r>
    </w:p>
    <w:p w:rsidR="00C10F8B" w:rsidRDefault="00C10F8B" w:rsidP="007D22A4">
      <w:pPr>
        <w:pStyle w:val="ConsPlusNormal0"/>
        <w:numPr>
          <w:ilvl w:val="0"/>
          <w:numId w:val="7"/>
        </w:numPr>
        <w:tabs>
          <w:tab w:val="left" w:pos="993"/>
        </w:tabs>
        <w:ind w:left="0" w:firstLine="709"/>
        <w:jc w:val="both"/>
        <w:rPr>
          <w:rFonts w:ascii="Times New Roman" w:hAnsi="Times New Roman"/>
          <w:sz w:val="28"/>
          <w:szCs w:val="28"/>
        </w:rPr>
      </w:pPr>
      <w:r>
        <w:rPr>
          <w:rFonts w:ascii="Times New Roman" w:hAnsi="Times New Roman"/>
          <w:sz w:val="28"/>
          <w:szCs w:val="28"/>
        </w:rPr>
        <w:t>посредством электронной почты (на официальный адрес электронной почты Администрации);</w:t>
      </w:r>
    </w:p>
    <w:p w:rsidR="00C83310" w:rsidRPr="00C83310" w:rsidRDefault="00C83310" w:rsidP="007D22A4">
      <w:pPr>
        <w:pStyle w:val="ConsPlusNormal0"/>
        <w:numPr>
          <w:ilvl w:val="0"/>
          <w:numId w:val="7"/>
        </w:numPr>
        <w:tabs>
          <w:tab w:val="left" w:pos="993"/>
        </w:tabs>
        <w:ind w:left="0" w:firstLine="709"/>
        <w:jc w:val="both"/>
        <w:rPr>
          <w:rFonts w:ascii="Times New Roman" w:hAnsi="Times New Roman"/>
          <w:sz w:val="28"/>
          <w:szCs w:val="28"/>
        </w:rPr>
      </w:pPr>
      <w:r w:rsidRPr="00C83310">
        <w:rPr>
          <w:rFonts w:ascii="Times New Roman" w:hAnsi="Times New Roman"/>
          <w:color w:val="000000"/>
          <w:sz w:val="28"/>
          <w:szCs w:val="28"/>
        </w:rPr>
        <w:t xml:space="preserve">при личном обращении </w:t>
      </w:r>
      <w:r w:rsidR="00980536">
        <w:rPr>
          <w:rFonts w:ascii="Times New Roman" w:hAnsi="Times New Roman"/>
          <w:color w:val="000000"/>
          <w:sz w:val="28"/>
          <w:szCs w:val="28"/>
        </w:rPr>
        <w:t xml:space="preserve">в </w:t>
      </w:r>
      <w:r w:rsidRPr="00C83310">
        <w:rPr>
          <w:rFonts w:ascii="Times New Roman" w:hAnsi="Times New Roman"/>
          <w:color w:val="000000"/>
          <w:sz w:val="28"/>
          <w:szCs w:val="28"/>
        </w:rPr>
        <w:t xml:space="preserve"> Администраци</w:t>
      </w:r>
      <w:r w:rsidR="00980536">
        <w:rPr>
          <w:rFonts w:ascii="Times New Roman" w:hAnsi="Times New Roman"/>
          <w:color w:val="000000"/>
          <w:sz w:val="28"/>
          <w:szCs w:val="28"/>
        </w:rPr>
        <w:t>ю</w:t>
      </w:r>
      <w:r w:rsidRPr="00C83310">
        <w:rPr>
          <w:rFonts w:ascii="Times New Roman" w:hAnsi="Times New Roman"/>
          <w:color w:val="000000"/>
          <w:sz w:val="28"/>
          <w:szCs w:val="28"/>
        </w:rPr>
        <w:t>;</w:t>
      </w:r>
    </w:p>
    <w:p w:rsidR="00CB6900" w:rsidRPr="00CB6900" w:rsidRDefault="00C83310" w:rsidP="007D22A4">
      <w:pPr>
        <w:pStyle w:val="ConsPlusNormal0"/>
        <w:numPr>
          <w:ilvl w:val="0"/>
          <w:numId w:val="7"/>
        </w:numPr>
        <w:tabs>
          <w:tab w:val="left" w:pos="993"/>
        </w:tabs>
        <w:ind w:left="0" w:firstLine="709"/>
        <w:jc w:val="both"/>
        <w:rPr>
          <w:rFonts w:ascii="Times New Roman" w:hAnsi="Times New Roman"/>
          <w:sz w:val="28"/>
          <w:szCs w:val="28"/>
        </w:rPr>
      </w:pPr>
      <w:r w:rsidRPr="00C83310">
        <w:rPr>
          <w:rFonts w:ascii="Times New Roman" w:hAnsi="Times New Roman"/>
          <w:color w:val="000000"/>
          <w:sz w:val="28"/>
          <w:szCs w:val="28"/>
        </w:rPr>
        <w:t>почтовым отправлением с уведомлением о вручении в адрес Администрации</w:t>
      </w:r>
      <w:r>
        <w:rPr>
          <w:rFonts w:ascii="Times New Roman" w:hAnsi="Times New Roman"/>
          <w:color w:val="000000"/>
          <w:sz w:val="28"/>
          <w:szCs w:val="28"/>
        </w:rPr>
        <w:t>.</w:t>
      </w:r>
    </w:p>
    <w:p w:rsidR="00CB6900" w:rsidRPr="00CB6900" w:rsidRDefault="00CB6900" w:rsidP="00CB6900">
      <w:pPr>
        <w:pStyle w:val="ConsPlusNormal0"/>
        <w:tabs>
          <w:tab w:val="left" w:pos="993"/>
        </w:tabs>
        <w:ind w:firstLine="567"/>
        <w:jc w:val="both"/>
        <w:rPr>
          <w:rFonts w:ascii="Times New Roman" w:hAnsi="Times New Roman"/>
          <w:sz w:val="28"/>
          <w:szCs w:val="28"/>
        </w:rPr>
      </w:pPr>
      <w:r w:rsidRPr="00CB6900">
        <w:rPr>
          <w:rFonts w:ascii="Times New Roman" w:hAnsi="Times New Roman"/>
          <w:sz w:val="28"/>
          <w:szCs w:val="28"/>
        </w:rPr>
        <w:t xml:space="preserve">2.6.2. Указанный </w:t>
      </w:r>
      <w:r>
        <w:rPr>
          <w:rFonts w:ascii="Times New Roman" w:hAnsi="Times New Roman"/>
          <w:sz w:val="28"/>
          <w:szCs w:val="28"/>
        </w:rPr>
        <w:t>с</w:t>
      </w:r>
      <w:r w:rsidRPr="00CB6900">
        <w:rPr>
          <w:rFonts w:ascii="Times New Roman" w:hAnsi="Times New Roman"/>
          <w:sz w:val="28"/>
          <w:szCs w:val="28"/>
        </w:rPr>
        <w:t xml:space="preserve">пособ подачи запроса </w:t>
      </w:r>
      <w:r>
        <w:rPr>
          <w:rFonts w:ascii="Times New Roman" w:hAnsi="Times New Roman"/>
          <w:sz w:val="28"/>
          <w:szCs w:val="28"/>
        </w:rPr>
        <w:t xml:space="preserve">посредством ЕПГУ </w:t>
      </w:r>
      <w:r w:rsidRPr="00CB6900">
        <w:rPr>
          <w:rFonts w:ascii="Times New Roman" w:hAnsi="Times New Roman"/>
          <w:sz w:val="28"/>
          <w:szCs w:val="28"/>
        </w:rPr>
        <w:t>заявитель вправе реализовать после осуществления Правительством Калининградской области и администрацией МО необходимых мер, направленных на предоставление услуг в электронной форме.</w:t>
      </w:r>
    </w:p>
    <w:p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При подаче запроса о предоставлении муниципальной услуги по электронной почте электронные образы документов, представляемые с запросом, должны представляться в формате PDF или RTF.</w:t>
      </w:r>
    </w:p>
    <w:p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r w:rsidRPr="00CB6900">
        <w:rPr>
          <w:rFonts w:ascii="Times New Roman" w:eastAsia="Times New Roman" w:hAnsi="Times New Roman"/>
          <w:sz w:val="28"/>
          <w:szCs w:val="28"/>
        </w:rPr>
        <w:t>закона</w:t>
      </w:r>
      <w:r w:rsidRPr="003719BF">
        <w:rPr>
          <w:rFonts w:ascii="Times New Roman" w:eastAsia="Times New Roman" w:hAnsi="Times New Roman"/>
          <w:sz w:val="28"/>
          <w:szCs w:val="28"/>
        </w:rPr>
        <w:t xml:space="preserve"> </w:t>
      </w:r>
      <w:r w:rsidRPr="00CB6900">
        <w:rPr>
          <w:rFonts w:ascii="Times New Roman" w:eastAsia="Times New Roman" w:hAnsi="Times New Roman"/>
          <w:sz w:val="28"/>
          <w:szCs w:val="28"/>
        </w:rPr>
        <w:t>от 06.04.2011 № 63-ФЗ</w:t>
      </w:r>
      <w:r w:rsidRPr="003719BF">
        <w:rPr>
          <w:rFonts w:ascii="Times New Roman" w:eastAsia="Times New Roman" w:hAnsi="Times New Roman"/>
          <w:sz w:val="28"/>
          <w:szCs w:val="28"/>
        </w:rPr>
        <w:t xml:space="preserve"> «Об электронной подписи» и требованиями Федерального </w:t>
      </w:r>
      <w:r w:rsidRPr="00CB6900">
        <w:rPr>
          <w:rFonts w:ascii="Times New Roman" w:eastAsia="Times New Roman" w:hAnsi="Times New Roman"/>
          <w:sz w:val="28"/>
          <w:szCs w:val="28"/>
        </w:rPr>
        <w:t>закона</w:t>
      </w:r>
      <w:r w:rsidRPr="003719BF">
        <w:rPr>
          <w:rFonts w:ascii="Times New Roman" w:eastAsia="Times New Roman" w:hAnsi="Times New Roman"/>
          <w:sz w:val="28"/>
          <w:szCs w:val="28"/>
        </w:rPr>
        <w:t xml:space="preserve"> </w:t>
      </w:r>
      <w:r w:rsidRPr="00CB6900">
        <w:rPr>
          <w:rFonts w:ascii="Times New Roman" w:eastAsia="Times New Roman" w:hAnsi="Times New Roman"/>
          <w:sz w:val="28"/>
          <w:szCs w:val="28"/>
        </w:rPr>
        <w:t>от 27.07.2010 № 210-ФЗ</w:t>
      </w:r>
      <w:r w:rsidRPr="003719BF">
        <w:rPr>
          <w:rFonts w:ascii="Times New Roman" w:eastAsia="Times New Roman" w:hAnsi="Times New Roman"/>
          <w:sz w:val="28"/>
          <w:szCs w:val="28"/>
        </w:rPr>
        <w:t>.</w:t>
      </w:r>
    </w:p>
    <w:p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 xml:space="preserve">При подаче запроса (уведомления) о предоставлении муниципальной услуги в электронной форме через  ЕПГУ запрос (уведомление) формируется посредством заполнения интерактивной формы на региональном сегменте ЕПГУ. </w:t>
      </w:r>
    </w:p>
    <w:p w:rsidR="00CB6900" w:rsidRPr="003719BF"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3719BF">
        <w:rPr>
          <w:rFonts w:ascii="Times New Roman" w:eastAsia="Times New Roman" w:hAnsi="Times New Roman"/>
          <w:sz w:val="28"/>
          <w:szCs w:val="28"/>
        </w:rPr>
        <w:t>Идентификация заявителя, подавшего запрос (уведомление) в электронном виде, регистрация запроса (уведомления) осуществляются в порядке, установленном нормативными правовыми актами Российской Федерации, нормативными правовыми актами Калининградской области, нормативными правовыми актами муниципального образования «Светлогорский городской округ».</w:t>
      </w:r>
    </w:p>
    <w:p w:rsidR="00CB6900" w:rsidRDefault="00CB6900" w:rsidP="00CB6900">
      <w:pPr>
        <w:tabs>
          <w:tab w:val="left" w:pos="993"/>
        </w:tabs>
        <w:autoSpaceDE w:val="0"/>
        <w:spacing w:after="0" w:line="240" w:lineRule="auto"/>
        <w:ind w:firstLine="567"/>
        <w:jc w:val="both"/>
        <w:rPr>
          <w:rFonts w:ascii="Times New Roman" w:eastAsia="Times New Roman" w:hAnsi="Times New Roman"/>
          <w:sz w:val="28"/>
          <w:szCs w:val="28"/>
        </w:rPr>
      </w:pPr>
      <w:r w:rsidRPr="002E0D5F">
        <w:rPr>
          <w:rFonts w:ascii="Times New Roman" w:eastAsia="Times New Roman" w:hAnsi="Times New Roman"/>
          <w:sz w:val="28"/>
          <w:szCs w:val="28"/>
        </w:rPr>
        <w:t xml:space="preserve"> Электронные образы документов, представляемые с запросом, направляются в виде файлов в одном из форматов: PDF, DOC, DOCX, XLS, XLSX, JPG, PNG. Электронные образы документов, представляемые с запросом, заверяются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
    <w:p w:rsidR="00CB6900" w:rsidRPr="00CB6900" w:rsidRDefault="00CB6900" w:rsidP="00CB6900">
      <w:pPr>
        <w:pStyle w:val="ADM-2-"/>
        <w:widowControl w:val="0"/>
        <w:rPr>
          <w:color w:val="000000"/>
        </w:rPr>
      </w:pPr>
      <w:r w:rsidRPr="008233C1">
        <w:rPr>
          <w:color w:val="000000"/>
        </w:rPr>
        <w:t>Качество представляемых электронных документов (электронных образов документов) должно позволять в полном объеме прочитать текст документа и распознать реквизиты документа.</w:t>
      </w:r>
    </w:p>
    <w:p w:rsidR="006973CE" w:rsidRPr="006973CE" w:rsidRDefault="00CB6900" w:rsidP="00980536">
      <w:pPr>
        <w:pStyle w:val="ConsPlusNormal0"/>
        <w:ind w:firstLine="540"/>
        <w:jc w:val="both"/>
        <w:rPr>
          <w:rFonts w:ascii="Times New Roman" w:hAnsi="Times New Roman"/>
          <w:sz w:val="28"/>
          <w:szCs w:val="28"/>
        </w:rPr>
      </w:pPr>
      <w:r>
        <w:rPr>
          <w:rFonts w:ascii="Times New Roman" w:hAnsi="Times New Roman"/>
          <w:sz w:val="28"/>
          <w:szCs w:val="28"/>
        </w:rPr>
        <w:t>2.6.3</w:t>
      </w:r>
      <w:r w:rsidR="008233C1">
        <w:rPr>
          <w:rFonts w:ascii="Times New Roman" w:hAnsi="Times New Roman"/>
          <w:sz w:val="28"/>
          <w:szCs w:val="28"/>
        </w:rPr>
        <w:t xml:space="preserve">. </w:t>
      </w:r>
      <w:r w:rsidR="00635772" w:rsidRPr="00635772">
        <w:rPr>
          <w:rFonts w:ascii="Times New Roman" w:hAnsi="Times New Roman"/>
          <w:sz w:val="28"/>
          <w:szCs w:val="28"/>
        </w:rPr>
        <w:t xml:space="preserve">Заявитель может обратиться за получением муниципальной услуги с использованием электронных документов, подписанных электронной подписью в соответствии с требованиями Федерального закона от 06.04.2011 № 63-ФЗ «Об электронной подписи» и требованиями Федерального закона от 27.07.2010 № 210-ФЗ «Об организации предоставления государственных и муниципальных услуг». </w:t>
      </w:r>
    </w:p>
    <w:p w:rsidR="00CB6900" w:rsidRDefault="00CB6900" w:rsidP="00CB6900">
      <w:pPr>
        <w:pStyle w:val="aff0"/>
        <w:shd w:val="clear" w:color="auto" w:fill="FFFFFF"/>
        <w:spacing w:before="0" w:after="0" w:line="293" w:lineRule="atLeast"/>
        <w:ind w:right="-1" w:firstLine="567"/>
        <w:jc w:val="both"/>
        <w:rPr>
          <w:sz w:val="28"/>
          <w:szCs w:val="28"/>
        </w:rPr>
      </w:pPr>
      <w:r>
        <w:rPr>
          <w:sz w:val="28"/>
          <w:szCs w:val="28"/>
        </w:rPr>
        <w:lastRenderedPageBreak/>
        <w:t>2.6.4. Специалист Отдела посредством межведомственного информационного взаимодействия запрашивает находящиеся в распоряжении органа государственной власти, органа местного самоуправления и подведомственной таким органам организации документы:</w:t>
      </w:r>
    </w:p>
    <w:p w:rsidR="00CB6900" w:rsidRPr="00CB6900" w:rsidRDefault="00CB6900" w:rsidP="00CB6900">
      <w:pPr>
        <w:pStyle w:val="aff0"/>
        <w:shd w:val="clear" w:color="auto" w:fill="FFFFFF"/>
        <w:spacing w:before="0" w:after="0" w:line="293" w:lineRule="atLeast"/>
        <w:ind w:right="-1" w:firstLine="567"/>
        <w:jc w:val="both"/>
        <w:rPr>
          <w:color w:val="000000"/>
          <w:sz w:val="28"/>
          <w:szCs w:val="28"/>
        </w:rPr>
      </w:pPr>
      <w:r>
        <w:rPr>
          <w:sz w:val="28"/>
          <w:szCs w:val="28"/>
        </w:rPr>
        <w:t xml:space="preserve">- </w:t>
      </w:r>
      <w:r>
        <w:rPr>
          <w:color w:val="000000"/>
          <w:sz w:val="28"/>
          <w:szCs w:val="28"/>
        </w:rPr>
        <w:t xml:space="preserve">из </w:t>
      </w:r>
      <w:proofErr w:type="spellStart"/>
      <w:r>
        <w:rPr>
          <w:color w:val="000000"/>
          <w:sz w:val="28"/>
          <w:szCs w:val="28"/>
        </w:rPr>
        <w:t>Росреестра</w:t>
      </w:r>
      <w:proofErr w:type="spellEnd"/>
      <w:r>
        <w:rPr>
          <w:color w:val="000000"/>
          <w:sz w:val="28"/>
          <w:szCs w:val="28"/>
        </w:rPr>
        <w:t xml:space="preserve"> - выписка из Единого государственного реестра недвижимости;</w:t>
      </w:r>
    </w:p>
    <w:p w:rsidR="00132AC9" w:rsidRDefault="00132AC9" w:rsidP="00CB6900">
      <w:pPr>
        <w:pStyle w:val="ConsPlusNormal0"/>
        <w:ind w:firstLine="540"/>
        <w:jc w:val="both"/>
        <w:rPr>
          <w:rFonts w:ascii="Times New Roman" w:hAnsi="Times New Roman"/>
          <w:sz w:val="28"/>
          <w:szCs w:val="28"/>
        </w:rPr>
      </w:pPr>
      <w:r>
        <w:rPr>
          <w:rFonts w:ascii="Times New Roman" w:hAnsi="Times New Roman"/>
          <w:sz w:val="28"/>
          <w:szCs w:val="28"/>
        </w:rPr>
        <w:t xml:space="preserve">2.7. Исчерпывающий перечень документов и информации,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w:t>
      </w:r>
    </w:p>
    <w:p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документ, подтверждающий оплату государственной пошлины;</w:t>
      </w:r>
    </w:p>
    <w:p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1" w:name="Par190"/>
      <w:bookmarkEnd w:id="1"/>
      <w:r>
        <w:rPr>
          <w:rFonts w:ascii="Times New Roman" w:hAnsi="Times New Roman"/>
          <w:sz w:val="28"/>
          <w:szCs w:val="28"/>
        </w:rPr>
        <w:t>правоустанавливающий документ на земельный участок, здание или иное недвижимое имущество, к которому присоединяется рекламная конструкция, права на которое зарегистрированы в Едином государственном реестре недвижимости;</w:t>
      </w:r>
    </w:p>
    <w:p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2" w:name="Par191"/>
      <w:bookmarkEnd w:id="2"/>
      <w:r>
        <w:rPr>
          <w:rFonts w:ascii="Times New Roman" w:hAnsi="Times New Roman"/>
          <w:sz w:val="28"/>
          <w:szCs w:val="28"/>
        </w:rPr>
        <w:t>свидетельство о государственной регистрации юридического лица или государственной регистрации физического лица в качестве индивидуального предпринимателя;</w:t>
      </w:r>
    </w:p>
    <w:p w:rsidR="00132AC9" w:rsidRDefault="00132AC9" w:rsidP="007D22A4">
      <w:pPr>
        <w:widowControl w:val="0"/>
        <w:numPr>
          <w:ilvl w:val="0"/>
          <w:numId w:val="35"/>
        </w:numPr>
        <w:tabs>
          <w:tab w:val="left" w:pos="0"/>
          <w:tab w:val="left" w:pos="851"/>
          <w:tab w:val="left" w:pos="993"/>
        </w:tabs>
        <w:autoSpaceDE w:val="0"/>
        <w:spacing w:after="0" w:line="240" w:lineRule="auto"/>
        <w:ind w:left="0" w:firstLine="709"/>
        <w:jc w:val="both"/>
        <w:rPr>
          <w:rFonts w:ascii="Times New Roman" w:hAnsi="Times New Roman"/>
          <w:sz w:val="28"/>
          <w:szCs w:val="28"/>
        </w:rPr>
      </w:pPr>
      <w:bookmarkStart w:id="3" w:name="Par192"/>
      <w:bookmarkEnd w:id="3"/>
      <w:r>
        <w:rPr>
          <w:rFonts w:ascii="Times New Roman" w:hAnsi="Times New Roman"/>
          <w:sz w:val="28"/>
          <w:szCs w:val="28"/>
        </w:rPr>
        <w:t>договор на установку и эксплуатацию рекламной конструкции в случае, если рекламная конструкция присоединяется к недвижимому имуществу, являющемуся муниципальной собственностью</w:t>
      </w:r>
      <w:r w:rsidR="0054064C">
        <w:rPr>
          <w:rFonts w:ascii="Times New Roman" w:hAnsi="Times New Roman"/>
          <w:sz w:val="28"/>
          <w:szCs w:val="28"/>
        </w:rPr>
        <w:t>.</w:t>
      </w:r>
    </w:p>
    <w:p w:rsidR="00132AC9" w:rsidRDefault="00132AC9" w:rsidP="00CB6900">
      <w:pPr>
        <w:widowControl w:val="0"/>
        <w:autoSpaceDE w:val="0"/>
        <w:spacing w:after="0" w:line="240" w:lineRule="auto"/>
        <w:ind w:firstLine="709"/>
        <w:jc w:val="both"/>
        <w:rPr>
          <w:rFonts w:ascii="Times New Roman" w:hAnsi="Times New Roman"/>
          <w:sz w:val="28"/>
          <w:szCs w:val="28"/>
        </w:rPr>
      </w:pPr>
      <w:r>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132AC9" w:rsidRDefault="00132AC9" w:rsidP="00CB6900">
      <w:pPr>
        <w:pStyle w:val="ConsPlusNormal0"/>
        <w:ind w:firstLine="709"/>
        <w:jc w:val="both"/>
        <w:rPr>
          <w:rFonts w:ascii="Times New Roman" w:hAnsi="Times New Roman"/>
          <w:sz w:val="28"/>
          <w:szCs w:val="28"/>
        </w:rPr>
      </w:pPr>
      <w:r>
        <w:rPr>
          <w:rFonts w:ascii="Times New Roman" w:hAnsi="Times New Roman"/>
          <w:sz w:val="28"/>
          <w:szCs w:val="28"/>
        </w:rPr>
        <w:t>Запрещается требовать от заявителя:</w:t>
      </w:r>
    </w:p>
    <w:p w:rsidR="00132AC9" w:rsidRDefault="00132AC9" w:rsidP="007D22A4">
      <w:pPr>
        <w:pStyle w:val="ConsPlusNormal0"/>
        <w:numPr>
          <w:ilvl w:val="0"/>
          <w:numId w:val="8"/>
        </w:numPr>
        <w:tabs>
          <w:tab w:val="left" w:pos="1134"/>
        </w:tabs>
        <w:ind w:left="0" w:firstLine="709"/>
        <w:jc w:val="both"/>
        <w:rPr>
          <w:rFonts w:ascii="Times New Roman" w:hAnsi="Times New Roman"/>
          <w:sz w:val="28"/>
          <w:szCs w:val="28"/>
        </w:rPr>
      </w:pPr>
      <w:r>
        <w:rPr>
          <w:rFonts w:ascii="Times New Roman" w:hAnsi="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A09A1" w:rsidRDefault="00132AC9" w:rsidP="007D22A4">
      <w:pPr>
        <w:pStyle w:val="ConsPlusNormal0"/>
        <w:numPr>
          <w:ilvl w:val="0"/>
          <w:numId w:val="8"/>
        </w:numPr>
        <w:tabs>
          <w:tab w:val="left" w:pos="1134"/>
        </w:tabs>
        <w:ind w:left="0" w:firstLine="709"/>
        <w:jc w:val="both"/>
        <w:rPr>
          <w:rFonts w:ascii="Times New Roman" w:hAnsi="Times New Roman"/>
          <w:sz w:val="28"/>
          <w:szCs w:val="28"/>
        </w:rPr>
      </w:pPr>
      <w:proofErr w:type="gramStart"/>
      <w:r>
        <w:rPr>
          <w:rFonts w:ascii="Times New Roman" w:hAnsi="Times New Roman"/>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Калининградской области и муниципальными правовыми актами находятся в распоряжении органов, предоставляющих муниципальную услугу, и (или) подведомственных органам местного самоуправления организаций, участвующих в предоставлении муниципальных услуг, </w:t>
      </w:r>
      <w:r>
        <w:rPr>
          <w:rFonts w:ascii="Times New Roman" w:hAnsi="Times New Roman"/>
          <w:color w:val="000000"/>
          <w:sz w:val="28"/>
          <w:szCs w:val="28"/>
        </w:rPr>
        <w:t>иных государственных органов и (или) подведомственных государственным органам организаций, участвующих в предоставлении государственных или муниципальных услуг, за исключением документов</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указанных</w:t>
      </w:r>
      <w:proofErr w:type="gramEnd"/>
      <w:r>
        <w:rPr>
          <w:rFonts w:ascii="Times New Roman" w:hAnsi="Times New Roman"/>
          <w:color w:val="000000"/>
          <w:sz w:val="28"/>
          <w:szCs w:val="28"/>
        </w:rPr>
        <w:t xml:space="preserve"> в </w:t>
      </w:r>
      <w:hyperlink r:id="rId26" w:history="1">
        <w:r>
          <w:rPr>
            <w:rStyle w:val="a5"/>
            <w:rFonts w:ascii="Times New Roman" w:hAnsi="Times New Roman"/>
            <w:color w:val="000000"/>
            <w:sz w:val="28"/>
            <w:szCs w:val="28"/>
            <w:u w:val="none"/>
          </w:rPr>
          <w:t>части 6 статьи 7</w:t>
        </w:r>
      </w:hyperlink>
      <w:r>
        <w:rPr>
          <w:rFonts w:ascii="Times New Roman" w:hAnsi="Times New Roman"/>
          <w:color w:val="000000"/>
          <w:sz w:val="28"/>
          <w:szCs w:val="28"/>
        </w:rPr>
        <w:t xml:space="preserve"> Федерального закона от 27.07.2010 № 210-ФЗ.</w:t>
      </w:r>
    </w:p>
    <w:p w:rsidR="001A09A1" w:rsidRPr="001A09A1" w:rsidRDefault="001A09A1" w:rsidP="00CB6900">
      <w:pPr>
        <w:tabs>
          <w:tab w:val="left" w:pos="993"/>
        </w:tabs>
        <w:spacing w:after="0" w:line="240" w:lineRule="auto"/>
        <w:ind w:firstLine="709"/>
        <w:jc w:val="both"/>
        <w:rPr>
          <w:rFonts w:ascii="Times New Roman" w:hAnsi="Times New Roman"/>
          <w:sz w:val="28"/>
          <w:szCs w:val="28"/>
        </w:rPr>
      </w:pPr>
      <w:r w:rsidRPr="001A09A1">
        <w:rPr>
          <w:rFonts w:ascii="Times New Roman" w:hAnsi="Times New Roman"/>
          <w:sz w:val="28"/>
          <w:szCs w:val="28"/>
        </w:rPr>
        <w:t>2.8     Исчерпывающий перечень оснований для возврата заявления и для отказа в приеме документов, необходимых для предоставления муниципальной услуги.</w:t>
      </w:r>
    </w:p>
    <w:p w:rsidR="00AE79CC" w:rsidRDefault="001A09A1" w:rsidP="00CB6900">
      <w:pPr>
        <w:tabs>
          <w:tab w:val="left" w:pos="993"/>
        </w:tabs>
        <w:spacing w:after="0" w:line="240" w:lineRule="auto"/>
        <w:ind w:firstLine="709"/>
        <w:jc w:val="both"/>
        <w:rPr>
          <w:rFonts w:ascii="Times New Roman" w:hAnsi="Times New Roman"/>
          <w:sz w:val="28"/>
          <w:szCs w:val="28"/>
        </w:rPr>
      </w:pPr>
      <w:r w:rsidRPr="001A09A1">
        <w:rPr>
          <w:rFonts w:ascii="Times New Roman" w:hAnsi="Times New Roman"/>
          <w:sz w:val="28"/>
          <w:szCs w:val="28"/>
        </w:rPr>
        <w:t xml:space="preserve">2.8.1. </w:t>
      </w:r>
      <w:proofErr w:type="gramStart"/>
      <w:r w:rsidRPr="001A09A1">
        <w:rPr>
          <w:rFonts w:ascii="Times New Roman" w:hAnsi="Times New Roman"/>
          <w:sz w:val="28"/>
          <w:szCs w:val="28"/>
        </w:rPr>
        <w:t xml:space="preserve">Возврат заявления осуществляется в случае непредставления заявителем </w:t>
      </w:r>
      <w:r>
        <w:rPr>
          <w:rFonts w:ascii="Times New Roman" w:hAnsi="Times New Roman"/>
          <w:sz w:val="28"/>
          <w:szCs w:val="28"/>
        </w:rPr>
        <w:t xml:space="preserve">обязательных </w:t>
      </w:r>
      <w:r w:rsidRPr="001A09A1">
        <w:rPr>
          <w:rFonts w:ascii="Times New Roman" w:hAnsi="Times New Roman"/>
          <w:sz w:val="28"/>
          <w:szCs w:val="28"/>
        </w:rPr>
        <w:t xml:space="preserve">документов, указанных в Административном </w:t>
      </w:r>
      <w:r w:rsidRPr="001A09A1">
        <w:rPr>
          <w:rFonts w:ascii="Times New Roman" w:hAnsi="Times New Roman"/>
          <w:sz w:val="28"/>
          <w:szCs w:val="28"/>
        </w:rPr>
        <w:lastRenderedPageBreak/>
        <w:t>регламенте, и невозможности их истребования на основании межведомственных запросов с использованием</w:t>
      </w:r>
      <w:r>
        <w:rPr>
          <w:rFonts w:ascii="Times New Roman" w:hAnsi="Times New Roman"/>
          <w:sz w:val="28"/>
          <w:szCs w:val="28"/>
        </w:rPr>
        <w:t xml:space="preserve"> </w:t>
      </w:r>
      <w:r w:rsidRPr="001A09A1">
        <w:rPr>
          <w:rFonts w:ascii="Times New Roman" w:hAnsi="Times New Roman"/>
          <w:sz w:val="28"/>
          <w:szCs w:val="28"/>
        </w:rPr>
        <w:t xml:space="preserve">единой системы межведомственного электронного взаимодействия и </w:t>
      </w:r>
      <w:r w:rsidRPr="00CB6900">
        <w:rPr>
          <w:rFonts w:ascii="Times New Roman" w:hAnsi="Times New Roman"/>
          <w:sz w:val="28"/>
          <w:szCs w:val="28"/>
        </w:rPr>
        <w:t>подключаемых к ней региональных систем межведомственного электронного взаимодействия</w:t>
      </w:r>
      <w:r w:rsidR="00AE79CC" w:rsidRPr="00CB6900">
        <w:rPr>
          <w:rFonts w:ascii="Times New Roman" w:hAnsi="Times New Roman"/>
          <w:sz w:val="28"/>
          <w:szCs w:val="28"/>
        </w:rPr>
        <w:t>, а также при</w:t>
      </w:r>
      <w:r w:rsidR="001C495F" w:rsidRPr="00CB6900">
        <w:rPr>
          <w:rFonts w:ascii="Times New Roman" w:hAnsi="Times New Roman"/>
          <w:sz w:val="28"/>
          <w:szCs w:val="28"/>
        </w:rPr>
        <w:t xml:space="preserve"> неверном отнесении конструкции, на установку и эксплуатацию которой запрашивается разрешение, к </w:t>
      </w:r>
      <w:r w:rsidR="00CB6900">
        <w:rPr>
          <w:rFonts w:ascii="Times New Roman" w:hAnsi="Times New Roman"/>
          <w:sz w:val="28"/>
          <w:szCs w:val="28"/>
        </w:rPr>
        <w:t xml:space="preserve">конструкциям рекламного типа. </w:t>
      </w:r>
      <w:proofErr w:type="gramEnd"/>
    </w:p>
    <w:p w:rsidR="00005232" w:rsidRPr="00005232" w:rsidRDefault="00005232" w:rsidP="00CB6900">
      <w:pPr>
        <w:widowControl w:val="0"/>
        <w:tabs>
          <w:tab w:val="left" w:pos="851"/>
        </w:tabs>
        <w:autoSpaceDE w:val="0"/>
        <w:autoSpaceDN w:val="0"/>
        <w:adjustRightInd w:val="0"/>
        <w:spacing w:after="0" w:line="240" w:lineRule="auto"/>
        <w:ind w:firstLine="709"/>
        <w:jc w:val="both"/>
        <w:rPr>
          <w:rFonts w:ascii="Times New Roman" w:hAnsi="Times New Roman"/>
          <w:color w:val="000000"/>
          <w:sz w:val="28"/>
          <w:szCs w:val="28"/>
        </w:rPr>
      </w:pPr>
      <w:r w:rsidRPr="00CB6900">
        <w:rPr>
          <w:rFonts w:ascii="Times New Roman" w:hAnsi="Times New Roman"/>
          <w:color w:val="000000"/>
          <w:sz w:val="28"/>
          <w:szCs w:val="28"/>
        </w:rPr>
        <w:t>2.8.2. При наличии оснований для возврата заявления с документами Администрация в течение 7 рабочих дней со дня поступления заявления возвращает Заявителю данное заявление с комплектом документов без рассмотрения с указанием</w:t>
      </w:r>
      <w:r w:rsidR="005144D7" w:rsidRPr="00CB6900">
        <w:rPr>
          <w:rFonts w:ascii="Times New Roman" w:hAnsi="Times New Roman"/>
          <w:color w:val="000000"/>
          <w:sz w:val="28"/>
          <w:szCs w:val="28"/>
        </w:rPr>
        <w:t xml:space="preserve"> мотивированной</w:t>
      </w:r>
      <w:r w:rsidRPr="00CB6900">
        <w:rPr>
          <w:rFonts w:ascii="Times New Roman" w:hAnsi="Times New Roman"/>
          <w:color w:val="000000"/>
          <w:sz w:val="28"/>
          <w:szCs w:val="28"/>
        </w:rPr>
        <w:t xml:space="preserve"> причин</w:t>
      </w:r>
      <w:r w:rsidR="005144D7" w:rsidRPr="00CB6900">
        <w:rPr>
          <w:rFonts w:ascii="Times New Roman" w:hAnsi="Times New Roman"/>
          <w:color w:val="000000"/>
          <w:sz w:val="28"/>
          <w:szCs w:val="28"/>
        </w:rPr>
        <w:t>ы</w:t>
      </w:r>
      <w:r w:rsidRPr="00CB6900">
        <w:rPr>
          <w:rFonts w:ascii="Times New Roman" w:hAnsi="Times New Roman"/>
          <w:color w:val="000000"/>
          <w:sz w:val="28"/>
          <w:szCs w:val="28"/>
        </w:rPr>
        <w:t xml:space="preserve"> возврата.</w:t>
      </w:r>
      <w:r w:rsidRPr="00005232">
        <w:rPr>
          <w:rFonts w:ascii="Times New Roman" w:hAnsi="Times New Roman"/>
          <w:color w:val="000000"/>
          <w:sz w:val="28"/>
          <w:szCs w:val="28"/>
        </w:rPr>
        <w:t xml:space="preserve"> </w:t>
      </w:r>
    </w:p>
    <w:p w:rsidR="00132AC9" w:rsidRDefault="00132AC9" w:rsidP="003B3F64">
      <w:pPr>
        <w:pStyle w:val="ConsPlusNormal0"/>
        <w:ind w:firstLine="540"/>
        <w:jc w:val="both"/>
        <w:rPr>
          <w:rFonts w:ascii="Times New Roman" w:hAnsi="Times New Roman"/>
          <w:sz w:val="28"/>
          <w:szCs w:val="28"/>
        </w:rPr>
      </w:pPr>
      <w:bookmarkStart w:id="4" w:name="P165"/>
      <w:bookmarkEnd w:id="4"/>
      <w:r>
        <w:rPr>
          <w:rFonts w:ascii="Times New Roman" w:hAnsi="Times New Roman"/>
          <w:sz w:val="28"/>
          <w:szCs w:val="28"/>
        </w:rPr>
        <w:t>2.</w:t>
      </w:r>
      <w:r w:rsidR="001A09A1">
        <w:rPr>
          <w:rFonts w:ascii="Times New Roman" w:hAnsi="Times New Roman"/>
          <w:sz w:val="28"/>
          <w:szCs w:val="28"/>
        </w:rPr>
        <w:t>9</w:t>
      </w:r>
      <w:r>
        <w:rPr>
          <w:rFonts w:ascii="Times New Roman" w:hAnsi="Times New Roman"/>
          <w:sz w:val="28"/>
          <w:szCs w:val="28"/>
        </w:rPr>
        <w:t>. Исчерпывающий перечень оснований для отказа в приеме запроса о предоставлении муниципальной услуги:</w:t>
      </w:r>
    </w:p>
    <w:p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в запрос</w:t>
      </w:r>
      <w:r w:rsidR="0048354F">
        <w:rPr>
          <w:rFonts w:ascii="Times New Roman" w:hAnsi="Times New Roman"/>
          <w:sz w:val="28"/>
          <w:szCs w:val="28"/>
        </w:rPr>
        <w:t xml:space="preserve">е </w:t>
      </w:r>
      <w:r>
        <w:rPr>
          <w:rFonts w:ascii="Times New Roman" w:hAnsi="Times New Roman"/>
          <w:sz w:val="28"/>
          <w:szCs w:val="28"/>
        </w:rPr>
        <w:t xml:space="preserve">информации о заявителе (для физических лиц - фамилии, имени, отчества (последнего - при наличии), для юридических лиц - полного наименования юридического лица, организационно-правовой формы, кем </w:t>
      </w:r>
      <w:proofErr w:type="gramStart"/>
      <w:r>
        <w:rPr>
          <w:rFonts w:ascii="Times New Roman" w:hAnsi="Times New Roman"/>
          <w:sz w:val="28"/>
          <w:szCs w:val="28"/>
        </w:rPr>
        <w:t>и</w:t>
      </w:r>
      <w:proofErr w:type="gramEnd"/>
      <w:r>
        <w:rPr>
          <w:rFonts w:ascii="Times New Roman" w:hAnsi="Times New Roman"/>
          <w:sz w:val="28"/>
          <w:szCs w:val="28"/>
        </w:rPr>
        <w:t xml:space="preserve"> когда зарегистрировано, наименование и реквизиты документа, подтверждающего государственную регистрацию, наименование регистрирующего органа);</w:t>
      </w:r>
    </w:p>
    <w:p w:rsidR="00B5191A" w:rsidRPr="006120CF" w:rsidRDefault="00B5191A"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B5191A">
        <w:rPr>
          <w:rFonts w:ascii="Times New Roman" w:hAnsi="Times New Roman"/>
          <w:sz w:val="28"/>
          <w:szCs w:val="28"/>
        </w:rPr>
        <w:t>отсутствие подписи заявителя в запросе;</w:t>
      </w:r>
    </w:p>
    <w:p w:rsidR="006120CF" w:rsidRPr="00B5191A" w:rsidRDefault="006120CF"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запрос</w:t>
      </w:r>
      <w:r w:rsidRPr="006120CF">
        <w:rPr>
          <w:rFonts w:ascii="Times New Roman" w:hAnsi="Times New Roman"/>
          <w:sz w:val="28"/>
          <w:szCs w:val="28"/>
        </w:rPr>
        <w:t xml:space="preserve"> не поддается прочтению и/или из его содержания невозможно установить, какая именно услуга запрашивается</w:t>
      </w:r>
      <w:r>
        <w:rPr>
          <w:rFonts w:ascii="Times New Roman" w:hAnsi="Times New Roman"/>
          <w:sz w:val="28"/>
          <w:szCs w:val="28"/>
        </w:rPr>
        <w:t>;</w:t>
      </w:r>
    </w:p>
    <w:p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у представителя заявителя в случае подачи им запроса с комплектом документов при личном обращении документа, подтверждающего</w:t>
      </w:r>
      <w:r w:rsidR="00B642E0">
        <w:rPr>
          <w:rFonts w:ascii="Times New Roman" w:hAnsi="Times New Roman"/>
          <w:sz w:val="28"/>
          <w:szCs w:val="28"/>
        </w:rPr>
        <w:t xml:space="preserve"> его</w:t>
      </w:r>
      <w:r>
        <w:rPr>
          <w:rFonts w:ascii="Times New Roman" w:hAnsi="Times New Roman"/>
          <w:sz w:val="28"/>
          <w:szCs w:val="28"/>
        </w:rPr>
        <w:t xml:space="preserve"> полномочия;</w:t>
      </w:r>
    </w:p>
    <w:p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обращение заявителя с требованием о предоставлении муниципальной услуги, организация предоставления которой не осуществляется </w:t>
      </w:r>
      <w:r w:rsidR="00B642E0">
        <w:rPr>
          <w:rFonts w:ascii="Times New Roman" w:hAnsi="Times New Roman"/>
          <w:sz w:val="28"/>
          <w:szCs w:val="28"/>
        </w:rPr>
        <w:t>административно-юридическим отделом Администрации</w:t>
      </w:r>
      <w:r w:rsidR="00DB0311">
        <w:rPr>
          <w:rFonts w:ascii="Times New Roman" w:hAnsi="Times New Roman"/>
          <w:sz w:val="28"/>
          <w:szCs w:val="28"/>
        </w:rPr>
        <w:t xml:space="preserve"> или</w:t>
      </w:r>
      <w:r w:rsidR="0054064C">
        <w:rPr>
          <w:rFonts w:ascii="Times New Roman" w:hAnsi="Times New Roman"/>
          <w:sz w:val="28"/>
          <w:szCs w:val="28"/>
        </w:rPr>
        <w:t xml:space="preserve"> Администрацией</w:t>
      </w:r>
      <w:r>
        <w:rPr>
          <w:rFonts w:ascii="Times New Roman" w:hAnsi="Times New Roman"/>
          <w:sz w:val="28"/>
          <w:szCs w:val="28"/>
        </w:rPr>
        <w:t>;</w:t>
      </w:r>
    </w:p>
    <w:p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наличие в запрос</w:t>
      </w:r>
      <w:r w:rsidR="00B642E0">
        <w:rPr>
          <w:rFonts w:ascii="Times New Roman" w:hAnsi="Times New Roman"/>
          <w:sz w:val="28"/>
          <w:szCs w:val="28"/>
        </w:rPr>
        <w:t>е</w:t>
      </w:r>
      <w:r>
        <w:rPr>
          <w:rFonts w:ascii="Times New Roman" w:hAnsi="Times New Roman"/>
          <w:sz w:val="28"/>
          <w:szCs w:val="28"/>
        </w:rPr>
        <w:t xml:space="preserve"> и прилагаемых к не</w:t>
      </w:r>
      <w:r w:rsidR="000C46BA">
        <w:rPr>
          <w:rFonts w:ascii="Times New Roman" w:hAnsi="Times New Roman"/>
          <w:sz w:val="28"/>
          <w:szCs w:val="28"/>
        </w:rPr>
        <w:t>му</w:t>
      </w:r>
      <w:r>
        <w:rPr>
          <w:rFonts w:ascii="Times New Roman" w:hAnsi="Times New Roman"/>
          <w:sz w:val="28"/>
          <w:szCs w:val="28"/>
        </w:rPr>
        <w:t xml:space="preserve"> документах неоговоренных исправлений, серьезных повреждений, не позволяющих однозначно истолковать их содержание, подчисток либо приписок, зачеркнутых слов;</w:t>
      </w:r>
    </w:p>
    <w:p w:rsidR="00132AC9" w:rsidRDefault="0054064C"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запрос или</w:t>
      </w:r>
      <w:r w:rsidR="00132AC9">
        <w:rPr>
          <w:rFonts w:ascii="Times New Roman" w:hAnsi="Times New Roman"/>
          <w:sz w:val="28"/>
          <w:szCs w:val="28"/>
        </w:rPr>
        <w:t xml:space="preserve"> прилагаемые к не</w:t>
      </w:r>
      <w:r w:rsidR="000C46BA">
        <w:rPr>
          <w:rFonts w:ascii="Times New Roman" w:hAnsi="Times New Roman"/>
          <w:sz w:val="28"/>
          <w:szCs w:val="28"/>
        </w:rPr>
        <w:t>му</w:t>
      </w:r>
      <w:r w:rsidR="00132AC9">
        <w:rPr>
          <w:rFonts w:ascii="Times New Roman" w:hAnsi="Times New Roman"/>
          <w:sz w:val="28"/>
          <w:szCs w:val="28"/>
        </w:rPr>
        <w:t xml:space="preserve"> документы исполнены карандашом;</w:t>
      </w:r>
    </w:p>
    <w:p w:rsidR="00132AC9"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отсутствие комплекта документов</w:t>
      </w:r>
      <w:r w:rsidR="00F7739A">
        <w:rPr>
          <w:rFonts w:ascii="Times New Roman" w:hAnsi="Times New Roman"/>
          <w:sz w:val="28"/>
          <w:szCs w:val="28"/>
        </w:rPr>
        <w:t xml:space="preserve"> либо одного из обязательных документов</w:t>
      </w:r>
      <w:r>
        <w:rPr>
          <w:rFonts w:ascii="Times New Roman" w:hAnsi="Times New Roman"/>
          <w:sz w:val="28"/>
          <w:szCs w:val="28"/>
        </w:rPr>
        <w:t>, указанных в</w:t>
      </w:r>
      <w:r w:rsidR="00B642E0">
        <w:rPr>
          <w:rFonts w:ascii="Times New Roman" w:hAnsi="Times New Roman"/>
          <w:sz w:val="28"/>
          <w:szCs w:val="28"/>
        </w:rPr>
        <w:t xml:space="preserve"> п. 2.6 настоящего Административного регламента</w:t>
      </w:r>
      <w:r w:rsidR="005144D7">
        <w:rPr>
          <w:rFonts w:ascii="Times New Roman" w:hAnsi="Times New Roman"/>
          <w:sz w:val="28"/>
          <w:szCs w:val="28"/>
        </w:rPr>
        <w:t>;</w:t>
      </w:r>
    </w:p>
    <w:p w:rsidR="008233C1" w:rsidRDefault="00132AC9"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в запросе, поданном в электронной форме, отсутствует электронная цифровая подпись заявителя, владелец электронной цифровой подписи, подписавший запрос, не имеет соответствующих полномочий, данные подписанта из запроса не соответствуют данным владельца сертификата ключа подписи, электронная цифровая подпись не соответствует подписи на запросе;</w:t>
      </w:r>
    </w:p>
    <w:p w:rsidR="008233C1" w:rsidRPr="008233C1" w:rsidRDefault="008233C1"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 xml:space="preserve">сертификат ключа проверки электронной подписи отправителя утратил силу (не действует, находится в списках отозванных сертификатов) на момент проверки или на момент подписания электронного документа при наличии доказательств, определяющих момент подписания; </w:t>
      </w:r>
    </w:p>
    <w:p w:rsidR="008233C1" w:rsidRPr="008233C1" w:rsidRDefault="008233C1" w:rsidP="007D22A4">
      <w:pPr>
        <w:numPr>
          <w:ilvl w:val="0"/>
          <w:numId w:val="9"/>
        </w:numPr>
        <w:tabs>
          <w:tab w:val="left" w:pos="299"/>
          <w:tab w:val="left" w:pos="1134"/>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электронная подпись используется не в соответствии со сведениями, указанными в сертификате ключа проверки электронной подписи;</w:t>
      </w:r>
    </w:p>
    <w:p w:rsidR="008233C1" w:rsidRDefault="00132AC9" w:rsidP="007D22A4">
      <w:pPr>
        <w:numPr>
          <w:ilvl w:val="0"/>
          <w:numId w:val="9"/>
        </w:numPr>
        <w:tabs>
          <w:tab w:val="left" w:pos="299"/>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электронные образы документов, представляемые с запросом, не заверены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w:t>
      </w:r>
      <w:r w:rsidR="000C32C5">
        <w:rPr>
          <w:rFonts w:ascii="Times New Roman" w:hAnsi="Times New Roman"/>
          <w:sz w:val="28"/>
          <w:szCs w:val="28"/>
        </w:rPr>
        <w:t>,</w:t>
      </w:r>
      <w:r>
        <w:rPr>
          <w:rFonts w:ascii="Times New Roman" w:hAnsi="Times New Roman"/>
          <w:sz w:val="28"/>
          <w:szCs w:val="28"/>
        </w:rPr>
        <w:t xml:space="preserve"> наделено полномочиями на создание и подписание таких документов;</w:t>
      </w:r>
    </w:p>
    <w:p w:rsidR="008233C1" w:rsidRPr="008233C1" w:rsidRDefault="008233C1" w:rsidP="007D22A4">
      <w:pPr>
        <w:numPr>
          <w:ilvl w:val="0"/>
          <w:numId w:val="9"/>
        </w:numPr>
        <w:tabs>
          <w:tab w:val="left" w:pos="299"/>
          <w:tab w:val="left" w:pos="993"/>
        </w:tabs>
        <w:spacing w:after="0" w:line="240" w:lineRule="auto"/>
        <w:ind w:left="0" w:firstLine="709"/>
        <w:jc w:val="both"/>
        <w:rPr>
          <w:rFonts w:ascii="Times New Roman" w:hAnsi="Times New Roman"/>
          <w:sz w:val="28"/>
          <w:szCs w:val="28"/>
        </w:rPr>
      </w:pPr>
      <w:r w:rsidRPr="008233C1">
        <w:rPr>
          <w:rFonts w:ascii="Times New Roman" w:hAnsi="Times New Roman"/>
          <w:color w:val="000000"/>
          <w:sz w:val="28"/>
          <w:szCs w:val="28"/>
        </w:rPr>
        <w:t>электронные образы документов, направленные через Единый портал либо Региональный портал не соответствуют требованиям</w:t>
      </w:r>
      <w:r>
        <w:rPr>
          <w:rFonts w:ascii="Times New Roman" w:hAnsi="Times New Roman"/>
          <w:color w:val="000000"/>
          <w:sz w:val="28"/>
          <w:szCs w:val="28"/>
        </w:rPr>
        <w:t>, указанным в пункте</w:t>
      </w:r>
      <w:r w:rsidRPr="008233C1">
        <w:rPr>
          <w:rFonts w:ascii="Times New Roman" w:hAnsi="Times New Roman"/>
          <w:color w:val="000000"/>
          <w:sz w:val="28"/>
          <w:szCs w:val="28"/>
        </w:rPr>
        <w:t xml:space="preserve"> 2.6.</w:t>
      </w:r>
      <w:r>
        <w:rPr>
          <w:rFonts w:ascii="Times New Roman" w:hAnsi="Times New Roman"/>
          <w:color w:val="000000"/>
          <w:sz w:val="28"/>
          <w:szCs w:val="28"/>
        </w:rPr>
        <w:t>2</w:t>
      </w:r>
      <w:r w:rsidRPr="008233C1">
        <w:rPr>
          <w:rFonts w:ascii="Times New Roman" w:hAnsi="Times New Roman"/>
          <w:color w:val="000000"/>
          <w:sz w:val="28"/>
          <w:szCs w:val="28"/>
        </w:rPr>
        <w:t xml:space="preserve"> настоящего Административного регламента. </w:t>
      </w:r>
    </w:p>
    <w:p w:rsidR="00132AC9" w:rsidRDefault="00132AC9" w:rsidP="003B3F64">
      <w:pPr>
        <w:pStyle w:val="ConsPlusNormal0"/>
        <w:ind w:firstLine="567"/>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 Исчерпывающий перечень оснований для отказа в предоставлении муниципальной услуги.</w:t>
      </w:r>
    </w:p>
    <w:p w:rsidR="00132AC9" w:rsidRDefault="00132AC9" w:rsidP="003B3F64">
      <w:pPr>
        <w:pStyle w:val="ConsPlusNormal0"/>
        <w:ind w:firstLine="540"/>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.1. Основания для приостановления предоставления муниципальной услуги не предусмотрены.</w:t>
      </w:r>
    </w:p>
    <w:p w:rsidR="00132AC9" w:rsidRDefault="00132AC9" w:rsidP="003B3F64">
      <w:pPr>
        <w:pStyle w:val="ConsPlusNormal0"/>
        <w:ind w:firstLine="540"/>
        <w:jc w:val="both"/>
        <w:rPr>
          <w:rFonts w:ascii="Times New Roman" w:hAnsi="Times New Roman"/>
          <w:sz w:val="28"/>
          <w:szCs w:val="28"/>
        </w:rPr>
      </w:pPr>
      <w:r>
        <w:rPr>
          <w:rFonts w:ascii="Times New Roman" w:hAnsi="Times New Roman"/>
          <w:sz w:val="28"/>
          <w:szCs w:val="28"/>
        </w:rPr>
        <w:t>2.</w:t>
      </w:r>
      <w:r w:rsidR="008233C1">
        <w:rPr>
          <w:rFonts w:ascii="Times New Roman" w:hAnsi="Times New Roman"/>
          <w:sz w:val="28"/>
          <w:szCs w:val="28"/>
        </w:rPr>
        <w:t>10</w:t>
      </w:r>
      <w:r>
        <w:rPr>
          <w:rFonts w:ascii="Times New Roman" w:hAnsi="Times New Roman"/>
          <w:sz w:val="28"/>
          <w:szCs w:val="28"/>
        </w:rPr>
        <w:t>.2. Исчерпывающий перечень оснований для отказа в предоставлении муниципальной услуги:</w:t>
      </w:r>
    </w:p>
    <w:p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несоответствие проекта рекламной конструкции и ее территориального размещения требованиям технического регламента;</w:t>
      </w:r>
    </w:p>
    <w:p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определяется схемой размещения рекламных конструкций);</w:t>
      </w:r>
    </w:p>
    <w:p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proofErr w:type="gramStart"/>
      <w:r>
        <w:rPr>
          <w:rFonts w:ascii="Times New Roman" w:hAnsi="Times New Roman"/>
          <w:sz w:val="28"/>
          <w:szCs w:val="28"/>
        </w:rPr>
        <w:t>нарушение требований нормативных актов по безопасности движения транспорта ("Наружная реклама на автомобильных дорогах и территориях городских и сельских поселений.</w:t>
      </w:r>
      <w:proofErr w:type="gramEnd"/>
      <w:r>
        <w:rPr>
          <w:rFonts w:ascii="Times New Roman" w:hAnsi="Times New Roman"/>
          <w:sz w:val="28"/>
          <w:szCs w:val="28"/>
        </w:rPr>
        <w:t xml:space="preserve"> Общие технические требования к средствам наружной рекламы. Правила размещения. ГОСТ </w:t>
      </w:r>
      <w:proofErr w:type="gramStart"/>
      <w:r>
        <w:rPr>
          <w:rFonts w:ascii="Times New Roman" w:hAnsi="Times New Roman"/>
          <w:sz w:val="28"/>
          <w:szCs w:val="28"/>
        </w:rPr>
        <w:t>Р</w:t>
      </w:r>
      <w:proofErr w:type="gramEnd"/>
      <w:r>
        <w:rPr>
          <w:rFonts w:ascii="Times New Roman" w:hAnsi="Times New Roman"/>
          <w:sz w:val="28"/>
          <w:szCs w:val="28"/>
        </w:rPr>
        <w:t xml:space="preserve"> 52044-2003");</w:t>
      </w:r>
    </w:p>
    <w:p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нарушение внешнего архитектурного облика сложившейся застройки городского округа. </w:t>
      </w:r>
      <w:proofErr w:type="gramStart"/>
      <w:r>
        <w:rPr>
          <w:rFonts w:ascii="Times New Roman" w:hAnsi="Times New Roman"/>
          <w:sz w:val="28"/>
          <w:szCs w:val="28"/>
        </w:rPr>
        <w:t>Органы местного самоуправления городского округа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 (п. 4 ч. 15 ст. 19 Федерального закона от 13.03.2006 № 38-ФЗ «О рекламе»);</w:t>
      </w:r>
      <w:proofErr w:type="gramEnd"/>
    </w:p>
    <w:p w:rsidR="00132AC9" w:rsidRDefault="00132AC9" w:rsidP="007D22A4">
      <w:pPr>
        <w:numPr>
          <w:ilvl w:val="0"/>
          <w:numId w:val="10"/>
        </w:numPr>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rPr>
        <w:t>нарушение требований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132AC9" w:rsidRDefault="00132AC9" w:rsidP="007D22A4">
      <w:pPr>
        <w:widowControl w:val="0"/>
        <w:numPr>
          <w:ilvl w:val="0"/>
          <w:numId w:val="10"/>
        </w:numPr>
        <w:tabs>
          <w:tab w:val="left" w:pos="1134"/>
        </w:tabs>
        <w:autoSpaceDE w:val="0"/>
        <w:spacing w:after="0" w:line="240" w:lineRule="auto"/>
        <w:ind w:left="0" w:firstLine="709"/>
        <w:jc w:val="both"/>
        <w:rPr>
          <w:rFonts w:ascii="Times New Roman" w:hAnsi="Times New Roman"/>
          <w:sz w:val="28"/>
          <w:szCs w:val="28"/>
        </w:rPr>
      </w:pPr>
      <w:r>
        <w:rPr>
          <w:rFonts w:ascii="Times New Roman" w:hAnsi="Times New Roman"/>
          <w:sz w:val="28"/>
          <w:szCs w:val="28"/>
        </w:rPr>
        <w:t>нарушение требований, установленных частями 5.1, 5.6, 5.7 ст. 19 Федерального закона от 13.03.2006 № 38-ФЗ «О рекламе».</w:t>
      </w:r>
    </w:p>
    <w:p w:rsidR="00132AC9" w:rsidRDefault="00132AC9" w:rsidP="009630CD">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2.1</w:t>
      </w:r>
      <w:r w:rsidR="008233C1">
        <w:rPr>
          <w:rFonts w:ascii="Times New Roman" w:hAnsi="Times New Roman"/>
          <w:sz w:val="28"/>
          <w:szCs w:val="28"/>
        </w:rPr>
        <w:t>1</w:t>
      </w:r>
      <w:r>
        <w:rPr>
          <w:rFonts w:ascii="Times New Roman" w:hAnsi="Times New Roman"/>
          <w:sz w:val="28"/>
          <w:szCs w:val="28"/>
        </w:rPr>
        <w:t xml:space="preserve">. </w:t>
      </w:r>
      <w:r w:rsidRPr="0052522B">
        <w:rPr>
          <w:rFonts w:ascii="Times New Roman" w:hAnsi="Times New Roman"/>
          <w:spacing w:val="1"/>
          <w:sz w:val="28"/>
          <w:szCs w:val="28"/>
        </w:rPr>
        <w:t xml:space="preserve">Перечень </w:t>
      </w:r>
      <w:r w:rsidR="002C0094" w:rsidRPr="0052522B">
        <w:rPr>
          <w:rFonts w:ascii="Times New Roman" w:hAnsi="Times New Roman"/>
          <w:spacing w:val="1"/>
          <w:sz w:val="28"/>
          <w:szCs w:val="28"/>
        </w:rPr>
        <w:t>процедур</w:t>
      </w:r>
      <w:r w:rsidRPr="0052522B">
        <w:rPr>
          <w:rFonts w:ascii="Times New Roman" w:hAnsi="Times New Roman"/>
          <w:spacing w:val="1"/>
          <w:sz w:val="28"/>
          <w:szCs w:val="28"/>
        </w:rPr>
        <w:t xml:space="preserve">, которые являются необходимыми и обязательными для предоставления </w:t>
      </w:r>
      <w:r w:rsidR="008233C1" w:rsidRPr="0052522B">
        <w:rPr>
          <w:rFonts w:ascii="Times New Roman" w:hAnsi="Times New Roman"/>
          <w:spacing w:val="1"/>
          <w:sz w:val="28"/>
          <w:szCs w:val="28"/>
        </w:rPr>
        <w:t>муниципальной</w:t>
      </w:r>
      <w:r w:rsidR="008233C1">
        <w:rPr>
          <w:rFonts w:ascii="Times New Roman" w:hAnsi="Times New Roman"/>
          <w:spacing w:val="1"/>
          <w:sz w:val="28"/>
          <w:szCs w:val="28"/>
        </w:rPr>
        <w:t xml:space="preserve"> услуги, в</w:t>
      </w:r>
      <w:r>
        <w:rPr>
          <w:rFonts w:ascii="Times New Roman" w:hAnsi="Times New Roman"/>
          <w:spacing w:val="1"/>
          <w:sz w:val="28"/>
          <w:szCs w:val="28"/>
        </w:rPr>
        <w:t xml:space="preserve"> том числе сведения о документе (документах), выдаваемом (выдаваемых) организациями, участвующими в предоставлении муниципальной услуги</w:t>
      </w:r>
      <w:r>
        <w:rPr>
          <w:rFonts w:ascii="Times New Roman" w:hAnsi="Times New Roman"/>
          <w:sz w:val="28"/>
          <w:szCs w:val="28"/>
        </w:rPr>
        <w:t>:</w:t>
      </w:r>
    </w:p>
    <w:p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получение письменного согласия собственника (либо иного законного владельца) соответствующего недвижимого имущества на присоединение к этому имуществу рекламной конструкции - при личном обращении выдает </w:t>
      </w:r>
      <w:r>
        <w:rPr>
          <w:rFonts w:ascii="Times New Roman" w:hAnsi="Times New Roman"/>
          <w:sz w:val="28"/>
          <w:szCs w:val="28"/>
        </w:rPr>
        <w:lastRenderedPageBreak/>
        <w:t xml:space="preserve">уполномоченное собственниками помещений в многоквартирном доме лицо, если заявитель не является собственником (или иным законным </w:t>
      </w:r>
      <w:r w:rsidR="000F7302">
        <w:rPr>
          <w:rFonts w:ascii="Times New Roman" w:hAnsi="Times New Roman"/>
          <w:sz w:val="28"/>
          <w:szCs w:val="28"/>
        </w:rPr>
        <w:t>владельцем) недвижимого</w:t>
      </w:r>
      <w:r>
        <w:rPr>
          <w:rFonts w:ascii="Times New Roman" w:hAnsi="Times New Roman"/>
          <w:sz w:val="28"/>
          <w:szCs w:val="28"/>
        </w:rPr>
        <w:t xml:space="preserve"> имущества;</w:t>
      </w:r>
    </w:p>
    <w:p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разработка эскизного проекта рекламной конструкции – </w:t>
      </w:r>
      <w:r w:rsidR="000F7302">
        <w:rPr>
          <w:rFonts w:ascii="Times New Roman" w:hAnsi="Times New Roman"/>
          <w:sz w:val="28"/>
          <w:szCs w:val="28"/>
        </w:rPr>
        <w:t>производится физическим</w:t>
      </w:r>
      <w:r>
        <w:rPr>
          <w:rFonts w:ascii="Times New Roman" w:hAnsi="Times New Roman"/>
          <w:sz w:val="28"/>
          <w:szCs w:val="28"/>
        </w:rPr>
        <w:t xml:space="preserve"> или юридическим лицом, осуществляющим подготовку данных документов;</w:t>
      </w:r>
    </w:p>
    <w:p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разработка технического проекта рекламной конструкции с расчетом ветровых нагрузок и прочностными расчетами – производится </w:t>
      </w:r>
      <w:r w:rsidR="00EA0F58">
        <w:rPr>
          <w:rFonts w:ascii="Times New Roman" w:hAnsi="Times New Roman"/>
          <w:sz w:val="28"/>
          <w:szCs w:val="28"/>
        </w:rPr>
        <w:t xml:space="preserve">лицензированной </w:t>
      </w:r>
      <w:r>
        <w:rPr>
          <w:rFonts w:ascii="Times New Roman" w:hAnsi="Times New Roman"/>
          <w:sz w:val="28"/>
          <w:szCs w:val="28"/>
        </w:rPr>
        <w:t>организацией, осуществляющей подготовку проектной документации;</w:t>
      </w:r>
    </w:p>
    <w:p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договора с собственником земельного участка, здания или иного недвижимого имущества, к которому присоединяется рекламная конструкция, либо с лицом, уполномоченным собственником такого имущества, в том числе с арендатором, – производится собственником недвижимого имущества;</w:t>
      </w:r>
    </w:p>
    <w:p w:rsidR="00132AC9" w:rsidRDefault="00132AC9" w:rsidP="009630CD">
      <w:pPr>
        <w:widowControl w:val="0"/>
        <w:numPr>
          <w:ilvl w:val="0"/>
          <w:numId w:val="4"/>
        </w:numPr>
        <w:tabs>
          <w:tab w:val="left" w:pos="851"/>
        </w:tabs>
        <w:autoSpaceDE w:val="0"/>
        <w:spacing w:after="0" w:line="240" w:lineRule="auto"/>
        <w:ind w:left="0" w:firstLine="567"/>
        <w:jc w:val="both"/>
        <w:rPr>
          <w:rFonts w:ascii="Times New Roman" w:hAnsi="Times New Roman"/>
          <w:color w:val="000000"/>
          <w:sz w:val="28"/>
          <w:szCs w:val="28"/>
        </w:rPr>
      </w:pPr>
      <w:r>
        <w:rPr>
          <w:rFonts w:ascii="Times New Roman" w:hAnsi="Times New Roman"/>
          <w:sz w:val="28"/>
          <w:szCs w:val="28"/>
        </w:rPr>
        <w:t>выдача документа, подтверждающего передачу полномочий одного лица другому, для представительства третьих лиц (доверенность).</w:t>
      </w:r>
    </w:p>
    <w:p w:rsidR="00132AC9" w:rsidRDefault="00132AC9" w:rsidP="009630CD">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2.1</w:t>
      </w:r>
      <w:r w:rsidR="000F7302">
        <w:rPr>
          <w:rFonts w:ascii="Times New Roman" w:hAnsi="Times New Roman"/>
          <w:color w:val="000000"/>
          <w:sz w:val="28"/>
          <w:szCs w:val="28"/>
        </w:rPr>
        <w:t>2</w:t>
      </w:r>
      <w:r>
        <w:rPr>
          <w:rFonts w:ascii="Times New Roman" w:hAnsi="Times New Roman"/>
          <w:color w:val="000000"/>
          <w:sz w:val="28"/>
          <w:szCs w:val="28"/>
        </w:rPr>
        <w:t>. Порядок, размер и основания взимания государственной пошлины или иной платы, взимаемой за предоставление муниципальной услуги.</w:t>
      </w:r>
    </w:p>
    <w:p w:rsidR="00627917" w:rsidRDefault="00132AC9" w:rsidP="009630CD">
      <w:pPr>
        <w:widowControl w:val="0"/>
        <w:autoSpaceDE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За предоставление муниципальной услуги взимается государственная пошлина в размере 5000 (пять тысяч) рублей 00 копеек. Оплата производится на основании </w:t>
      </w:r>
      <w:hyperlink r:id="rId27" w:history="1">
        <w:r>
          <w:rPr>
            <w:rStyle w:val="a5"/>
            <w:rFonts w:ascii="Times New Roman" w:hAnsi="Times New Roman"/>
            <w:color w:val="000000"/>
            <w:sz w:val="28"/>
            <w:szCs w:val="28"/>
            <w:u w:val="none"/>
          </w:rPr>
          <w:t>п</w:t>
        </w:r>
        <w:r w:rsidR="00EC2BF1">
          <w:rPr>
            <w:rStyle w:val="a5"/>
            <w:rFonts w:ascii="Times New Roman" w:hAnsi="Times New Roman"/>
            <w:color w:val="000000"/>
            <w:sz w:val="28"/>
            <w:szCs w:val="28"/>
            <w:u w:val="none"/>
          </w:rPr>
          <w:t>ункта</w:t>
        </w:r>
        <w:r>
          <w:rPr>
            <w:rStyle w:val="a5"/>
            <w:rFonts w:ascii="Times New Roman" w:hAnsi="Times New Roman"/>
            <w:color w:val="000000"/>
            <w:sz w:val="28"/>
            <w:szCs w:val="28"/>
            <w:u w:val="none"/>
          </w:rPr>
          <w:t xml:space="preserve"> 105 ст</w:t>
        </w:r>
        <w:r w:rsidR="00EC2BF1">
          <w:rPr>
            <w:rStyle w:val="a5"/>
            <w:rFonts w:ascii="Times New Roman" w:hAnsi="Times New Roman"/>
            <w:color w:val="000000"/>
            <w:sz w:val="28"/>
            <w:szCs w:val="28"/>
            <w:u w:val="none"/>
          </w:rPr>
          <w:t>атьи</w:t>
        </w:r>
        <w:r>
          <w:rPr>
            <w:rStyle w:val="a5"/>
            <w:rFonts w:ascii="Times New Roman" w:hAnsi="Times New Roman"/>
            <w:color w:val="000000"/>
            <w:sz w:val="28"/>
            <w:szCs w:val="28"/>
            <w:u w:val="none"/>
          </w:rPr>
          <w:t xml:space="preserve"> 333.33</w:t>
        </w:r>
      </w:hyperlink>
      <w:r>
        <w:rPr>
          <w:rFonts w:ascii="Times New Roman" w:hAnsi="Times New Roman"/>
          <w:color w:val="000000"/>
          <w:sz w:val="28"/>
          <w:szCs w:val="28"/>
        </w:rPr>
        <w:t xml:space="preserve"> Налогового кодекса Российской Федерации (часть </w:t>
      </w:r>
      <w:r w:rsidR="009630CD">
        <w:rPr>
          <w:rFonts w:ascii="Times New Roman" w:hAnsi="Times New Roman"/>
          <w:color w:val="000000"/>
          <w:sz w:val="28"/>
          <w:szCs w:val="28"/>
        </w:rPr>
        <w:t>вторая) от 05.08.2000 № 117-ФЗ.</w:t>
      </w:r>
      <w:r>
        <w:rPr>
          <w:rFonts w:ascii="Times New Roman" w:hAnsi="Times New Roman"/>
          <w:color w:val="000000"/>
          <w:sz w:val="28"/>
          <w:szCs w:val="28"/>
        </w:rPr>
        <w:t xml:space="preserve"> </w:t>
      </w:r>
    </w:p>
    <w:p w:rsidR="002C0094" w:rsidRDefault="00132AC9" w:rsidP="009630CD">
      <w:pPr>
        <w:widowControl w:val="0"/>
        <w:autoSpaceDE w:val="0"/>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Государственная пошлина вносится заявителем на расчетный счет</w:t>
      </w:r>
      <w:r w:rsidR="007F6CC9">
        <w:rPr>
          <w:rFonts w:ascii="Times New Roman" w:hAnsi="Times New Roman"/>
          <w:color w:val="000000"/>
          <w:sz w:val="28"/>
          <w:szCs w:val="28"/>
        </w:rPr>
        <w:t xml:space="preserve"> МКУ «Отдел муниципального имущества и земельных ресурсов Светлогорского городского округа»</w:t>
      </w:r>
      <w:r>
        <w:rPr>
          <w:rFonts w:ascii="Times New Roman" w:hAnsi="Times New Roman"/>
          <w:color w:val="000000"/>
          <w:sz w:val="28"/>
          <w:szCs w:val="28"/>
        </w:rPr>
        <w:t xml:space="preserve">: </w:t>
      </w:r>
      <w:r w:rsidR="002C0094" w:rsidRPr="002C0094">
        <w:rPr>
          <w:rFonts w:ascii="Times New Roman" w:hAnsi="Times New Roman"/>
          <w:color w:val="000000"/>
          <w:sz w:val="28"/>
          <w:szCs w:val="28"/>
        </w:rPr>
        <w:t>УФК по Калининградской области (</w:t>
      </w:r>
      <w:r w:rsidR="002C0094">
        <w:rPr>
          <w:rFonts w:ascii="Times New Roman" w:hAnsi="Times New Roman"/>
          <w:color w:val="000000"/>
          <w:sz w:val="28"/>
          <w:szCs w:val="28"/>
        </w:rPr>
        <w:t xml:space="preserve">МКУ «Отдел муниципального имущества и земельных ресурсов Светлогорского городского округа», </w:t>
      </w:r>
      <w:r w:rsidR="002C0094" w:rsidRPr="002C0094">
        <w:rPr>
          <w:rFonts w:ascii="Times New Roman" w:hAnsi="Times New Roman"/>
          <w:color w:val="000000"/>
          <w:sz w:val="28"/>
          <w:szCs w:val="28"/>
        </w:rPr>
        <w:t>л/с 04353027670)</w:t>
      </w:r>
      <w:r>
        <w:rPr>
          <w:rFonts w:ascii="Times New Roman" w:hAnsi="Times New Roman"/>
          <w:color w:val="000000"/>
          <w:sz w:val="28"/>
          <w:szCs w:val="28"/>
        </w:rPr>
        <w:t>. ИНН</w:t>
      </w:r>
      <w:r>
        <w:rPr>
          <w:rFonts w:ascii="Times New Roman" w:hAnsi="Times New Roman"/>
          <w:color w:val="800000"/>
          <w:sz w:val="28"/>
          <w:szCs w:val="28"/>
        </w:rPr>
        <w:t xml:space="preserve"> </w:t>
      </w:r>
      <w:r w:rsidR="002C0094" w:rsidRPr="002C0094">
        <w:rPr>
          <w:rFonts w:ascii="Times New Roman" w:hAnsi="Times New Roman"/>
          <w:color w:val="000000"/>
          <w:sz w:val="28"/>
          <w:szCs w:val="28"/>
        </w:rPr>
        <w:t>3912503374</w:t>
      </w:r>
      <w:r>
        <w:rPr>
          <w:rFonts w:ascii="Times New Roman" w:hAnsi="Times New Roman"/>
          <w:color w:val="000000"/>
          <w:sz w:val="28"/>
          <w:szCs w:val="28"/>
        </w:rPr>
        <w:t xml:space="preserve">/КПП </w:t>
      </w:r>
      <w:r w:rsidR="002C0094">
        <w:rPr>
          <w:rFonts w:ascii="Times New Roman" w:hAnsi="Times New Roman"/>
          <w:color w:val="000000"/>
          <w:sz w:val="28"/>
          <w:szCs w:val="28"/>
        </w:rPr>
        <w:t>39120100</w:t>
      </w:r>
      <w:r>
        <w:rPr>
          <w:rFonts w:ascii="Times New Roman" w:hAnsi="Times New Roman"/>
          <w:color w:val="000000"/>
          <w:sz w:val="28"/>
          <w:szCs w:val="28"/>
        </w:rPr>
        <w:t xml:space="preserve">1, </w:t>
      </w:r>
      <w:r w:rsidR="002C0094" w:rsidRPr="002C0094">
        <w:rPr>
          <w:rFonts w:ascii="Times New Roman" w:hAnsi="Times New Roman"/>
          <w:color w:val="000000"/>
          <w:sz w:val="28"/>
          <w:szCs w:val="28"/>
        </w:rPr>
        <w:t>Расчетный счет для поступлений (доходы)</w:t>
      </w:r>
      <w:r w:rsidR="002C0094" w:rsidRPr="002C0094">
        <w:t xml:space="preserve"> </w:t>
      </w:r>
      <w:r w:rsidR="002C0094" w:rsidRPr="002C0094">
        <w:rPr>
          <w:rFonts w:ascii="Times New Roman" w:hAnsi="Times New Roman"/>
          <w:color w:val="000000"/>
          <w:sz w:val="28"/>
          <w:szCs w:val="28"/>
        </w:rPr>
        <w:t>03100643000000013500</w:t>
      </w:r>
      <w:r w:rsidR="002C0094">
        <w:rPr>
          <w:rFonts w:ascii="Times New Roman" w:hAnsi="Times New Roman"/>
          <w:color w:val="000000"/>
          <w:sz w:val="28"/>
          <w:szCs w:val="28"/>
        </w:rPr>
        <w:t xml:space="preserve">, </w:t>
      </w:r>
      <w:r w:rsidR="002C0094" w:rsidRPr="002C0094">
        <w:rPr>
          <w:rFonts w:ascii="Times New Roman" w:hAnsi="Times New Roman"/>
          <w:color w:val="000000"/>
          <w:sz w:val="28"/>
          <w:szCs w:val="28"/>
        </w:rPr>
        <w:t>Лицевой счет в УФК для поступлений (доходы)</w:t>
      </w:r>
      <w:r w:rsidR="002C0094">
        <w:rPr>
          <w:rFonts w:ascii="Times New Roman" w:hAnsi="Times New Roman"/>
          <w:color w:val="000000"/>
          <w:sz w:val="28"/>
          <w:szCs w:val="28"/>
        </w:rPr>
        <w:t xml:space="preserve">: </w:t>
      </w:r>
      <w:r w:rsidR="002C0094" w:rsidRPr="002C0094">
        <w:rPr>
          <w:rFonts w:ascii="Times New Roman" w:hAnsi="Times New Roman"/>
          <w:color w:val="000000"/>
          <w:sz w:val="28"/>
          <w:szCs w:val="28"/>
        </w:rPr>
        <w:t>04353027670</w:t>
      </w:r>
      <w:r w:rsidRPr="002C0094">
        <w:rPr>
          <w:rFonts w:ascii="Times New Roman" w:hAnsi="Times New Roman"/>
          <w:color w:val="000000"/>
          <w:sz w:val="28"/>
          <w:szCs w:val="28"/>
        </w:rPr>
        <w:t xml:space="preserve"> </w:t>
      </w:r>
      <w:r>
        <w:rPr>
          <w:rFonts w:ascii="Times New Roman" w:hAnsi="Times New Roman"/>
          <w:color w:val="000000"/>
          <w:sz w:val="28"/>
          <w:szCs w:val="28"/>
        </w:rPr>
        <w:t xml:space="preserve">в Отделении Калининград </w:t>
      </w:r>
      <w:r w:rsidR="002C0094">
        <w:rPr>
          <w:rFonts w:ascii="Times New Roman" w:hAnsi="Times New Roman"/>
          <w:color w:val="000000"/>
          <w:sz w:val="28"/>
          <w:szCs w:val="28"/>
        </w:rPr>
        <w:t xml:space="preserve">Банка России/ УФК по Калининградской области, БИК </w:t>
      </w:r>
      <w:r w:rsidR="002C0094" w:rsidRPr="002C0094">
        <w:rPr>
          <w:rFonts w:ascii="Times New Roman" w:hAnsi="Times New Roman"/>
          <w:color w:val="000000"/>
          <w:sz w:val="28"/>
          <w:szCs w:val="28"/>
        </w:rPr>
        <w:t>012748051</w:t>
      </w:r>
      <w:r>
        <w:rPr>
          <w:rFonts w:ascii="Times New Roman" w:hAnsi="Times New Roman"/>
          <w:color w:val="000000"/>
          <w:sz w:val="28"/>
          <w:szCs w:val="28"/>
        </w:rPr>
        <w:t xml:space="preserve">, ОКТМО 27734000, КБК </w:t>
      </w:r>
      <w:r w:rsidR="002C0094" w:rsidRPr="002C0094">
        <w:rPr>
          <w:rFonts w:ascii="Times New Roman" w:hAnsi="Times New Roman"/>
          <w:color w:val="000000"/>
          <w:sz w:val="28"/>
          <w:szCs w:val="28"/>
        </w:rPr>
        <w:t>34110807150011000110 госпошлина  на рекламу</w:t>
      </w:r>
      <w:r w:rsidR="002C0094">
        <w:rPr>
          <w:rFonts w:ascii="Times New Roman" w:hAnsi="Times New Roman"/>
          <w:color w:val="000000"/>
          <w:sz w:val="28"/>
          <w:szCs w:val="28"/>
        </w:rPr>
        <w:t>.</w:t>
      </w:r>
    </w:p>
    <w:p w:rsidR="00C250B8" w:rsidRDefault="00C250B8" w:rsidP="009630CD">
      <w:pPr>
        <w:widowControl w:val="0"/>
        <w:autoSpaceDE w:val="0"/>
        <w:spacing w:after="0" w:line="240" w:lineRule="auto"/>
        <w:ind w:firstLine="540"/>
        <w:jc w:val="both"/>
        <w:rPr>
          <w:rFonts w:ascii="Times New Roman" w:hAnsi="Times New Roman"/>
          <w:color w:val="000000"/>
          <w:sz w:val="28"/>
          <w:szCs w:val="28"/>
        </w:rPr>
      </w:pPr>
      <w:r w:rsidRPr="00C250B8">
        <w:rPr>
          <w:rFonts w:ascii="Times New Roman" w:hAnsi="Times New Roman"/>
          <w:color w:val="000000"/>
          <w:sz w:val="28"/>
          <w:szCs w:val="28"/>
        </w:rPr>
        <w:t>2.13. Условия возврата уплаченной государственной пошлины за предоставление муниципальной услуги.</w:t>
      </w:r>
    </w:p>
    <w:p w:rsidR="009630CD" w:rsidRPr="009630CD" w:rsidRDefault="009630CD" w:rsidP="009630CD">
      <w:pPr>
        <w:widowControl w:val="0"/>
        <w:autoSpaceDE w:val="0"/>
        <w:spacing w:after="0" w:line="240" w:lineRule="auto"/>
        <w:ind w:firstLine="540"/>
        <w:jc w:val="both"/>
        <w:rPr>
          <w:rFonts w:ascii="Times New Roman" w:hAnsi="Times New Roman"/>
          <w:color w:val="000000"/>
          <w:sz w:val="28"/>
          <w:szCs w:val="28"/>
        </w:rPr>
      </w:pPr>
      <w:r w:rsidRPr="009630CD">
        <w:rPr>
          <w:rFonts w:ascii="Times New Roman" w:hAnsi="Times New Roman"/>
          <w:color w:val="000000"/>
          <w:sz w:val="28"/>
          <w:szCs w:val="28"/>
        </w:rPr>
        <w:t xml:space="preserve">В соответствии с пунктом 7 статьи 333.40 Налогового кодекса Российской Федерации (часть вторая) от 05.08.2000 № 117-ФЗ уплаченная государственная пошлина подлежит возврату частично или полностью в случае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 </w:t>
      </w:r>
    </w:p>
    <w:p w:rsidR="009630CD" w:rsidRDefault="009630CD" w:rsidP="009630CD">
      <w:pPr>
        <w:widowControl w:val="0"/>
        <w:autoSpaceDE w:val="0"/>
        <w:spacing w:after="0" w:line="240" w:lineRule="auto"/>
        <w:ind w:firstLine="540"/>
        <w:jc w:val="both"/>
        <w:rPr>
          <w:rFonts w:ascii="Times New Roman" w:hAnsi="Times New Roman"/>
          <w:color w:val="000000"/>
          <w:sz w:val="28"/>
          <w:szCs w:val="28"/>
        </w:rPr>
      </w:pPr>
      <w:r w:rsidRPr="009630CD">
        <w:rPr>
          <w:rFonts w:ascii="Times New Roman" w:hAnsi="Times New Roman"/>
          <w:color w:val="000000"/>
          <w:sz w:val="28"/>
          <w:szCs w:val="28"/>
        </w:rPr>
        <w:t>Возврат заявления в данном случае происходит в соответствии с пунктом 2.8 настоящего Административного регламента.</w:t>
      </w:r>
    </w:p>
    <w:p w:rsidR="00EC2BF1" w:rsidRPr="00EC2BF1" w:rsidRDefault="00132AC9" w:rsidP="009630CD">
      <w:pPr>
        <w:widowControl w:val="0"/>
        <w:autoSpaceDE w:val="0"/>
        <w:spacing w:after="0" w:line="240" w:lineRule="auto"/>
        <w:ind w:firstLine="567"/>
        <w:jc w:val="both"/>
        <w:rPr>
          <w:rFonts w:ascii="Times New Roman" w:hAnsi="Times New Roman"/>
          <w:spacing w:val="-5"/>
          <w:sz w:val="28"/>
          <w:szCs w:val="28"/>
        </w:rPr>
      </w:pPr>
      <w:r w:rsidRPr="00EC2BF1">
        <w:rPr>
          <w:rFonts w:ascii="Times New Roman" w:hAnsi="Times New Roman"/>
          <w:spacing w:val="-3"/>
          <w:sz w:val="28"/>
          <w:szCs w:val="28"/>
        </w:rPr>
        <w:t xml:space="preserve">В случае </w:t>
      </w:r>
      <w:r>
        <w:rPr>
          <w:rFonts w:ascii="Times New Roman" w:hAnsi="Times New Roman"/>
          <w:spacing w:val="-3"/>
          <w:sz w:val="28"/>
          <w:szCs w:val="28"/>
        </w:rPr>
        <w:t xml:space="preserve">получения отказа в предоставлении муниципальной услуги по </w:t>
      </w:r>
      <w:r>
        <w:rPr>
          <w:rFonts w:ascii="Times New Roman" w:hAnsi="Times New Roman"/>
          <w:spacing w:val="-1"/>
          <w:sz w:val="28"/>
          <w:szCs w:val="28"/>
        </w:rPr>
        <w:t xml:space="preserve">выдаче разрешения на установку и эксплуатацию рекламной конструкции, а также в случае отзыва запроса заявителем до предоставления ему муниципальной услуги </w:t>
      </w:r>
      <w:r>
        <w:rPr>
          <w:rFonts w:ascii="Times New Roman" w:hAnsi="Times New Roman"/>
          <w:spacing w:val="-1"/>
          <w:sz w:val="28"/>
          <w:szCs w:val="28"/>
        </w:rPr>
        <w:lastRenderedPageBreak/>
        <w:t>по выдаче разрешения</w:t>
      </w:r>
      <w:r>
        <w:rPr>
          <w:rFonts w:ascii="Times New Roman" w:hAnsi="Times New Roman"/>
          <w:spacing w:val="-3"/>
          <w:sz w:val="28"/>
          <w:szCs w:val="28"/>
        </w:rPr>
        <w:t xml:space="preserve"> на установку и эксплуатацию </w:t>
      </w:r>
      <w:r>
        <w:rPr>
          <w:rFonts w:ascii="Times New Roman" w:hAnsi="Times New Roman"/>
          <w:spacing w:val="-5"/>
          <w:sz w:val="28"/>
          <w:szCs w:val="28"/>
        </w:rPr>
        <w:t>рекламной конструкции взимаемая государственная пошлина за предоставление муниципальной услуги не возвращается.</w:t>
      </w:r>
    </w:p>
    <w:p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4</w:t>
      </w:r>
      <w:r>
        <w:rPr>
          <w:rFonts w:ascii="Times New Roman" w:hAnsi="Times New Roman"/>
          <w:sz w:val="28"/>
          <w:szCs w:val="28"/>
        </w:rPr>
        <w:t>.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r w:rsidR="0087476A">
        <w:rPr>
          <w:rFonts w:ascii="Times New Roman" w:hAnsi="Times New Roman"/>
          <w:sz w:val="28"/>
          <w:szCs w:val="28"/>
        </w:rPr>
        <w:t xml:space="preserve"> составляет</w:t>
      </w:r>
      <w:r>
        <w:rPr>
          <w:rFonts w:ascii="Times New Roman" w:hAnsi="Times New Roman"/>
          <w:sz w:val="28"/>
          <w:szCs w:val="28"/>
        </w:rPr>
        <w:t xml:space="preserve"> не более 15 минут.</w:t>
      </w:r>
    </w:p>
    <w:p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 Срок и порядок регистрации запроса заявителя о предоставлении муниципальной услуги, в том числе в электронной форме.</w:t>
      </w:r>
    </w:p>
    <w:p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.1. Срок регистрации запроса с комплектом документов заявителя о предоставлении муниципальной услуги не должен превышать 1 рабочий день.</w:t>
      </w:r>
    </w:p>
    <w:p w:rsidR="00132AC9" w:rsidRDefault="0087476A"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5775DF">
        <w:rPr>
          <w:rFonts w:ascii="Times New Roman" w:hAnsi="Times New Roman"/>
          <w:sz w:val="28"/>
          <w:szCs w:val="28"/>
        </w:rPr>
        <w:t>5</w:t>
      </w:r>
      <w:r>
        <w:rPr>
          <w:rFonts w:ascii="Times New Roman" w:hAnsi="Times New Roman"/>
          <w:sz w:val="28"/>
          <w:szCs w:val="28"/>
        </w:rPr>
        <w:t>.2. З</w:t>
      </w:r>
      <w:r w:rsidR="00132AC9">
        <w:rPr>
          <w:rFonts w:ascii="Times New Roman" w:hAnsi="Times New Roman"/>
          <w:sz w:val="28"/>
          <w:szCs w:val="28"/>
        </w:rPr>
        <w:t>апрос регистрируется специалистом МФЦ в автоматизированн</w:t>
      </w:r>
      <w:r>
        <w:rPr>
          <w:rFonts w:ascii="Times New Roman" w:hAnsi="Times New Roman"/>
          <w:sz w:val="28"/>
          <w:szCs w:val="28"/>
        </w:rPr>
        <w:t>ой</w:t>
      </w:r>
      <w:r w:rsidR="00132AC9">
        <w:rPr>
          <w:rFonts w:ascii="Times New Roman" w:hAnsi="Times New Roman"/>
          <w:sz w:val="28"/>
          <w:szCs w:val="28"/>
        </w:rPr>
        <w:t xml:space="preserve"> инфор</w:t>
      </w:r>
      <w:r w:rsidR="00D9336F">
        <w:rPr>
          <w:rFonts w:ascii="Times New Roman" w:hAnsi="Times New Roman"/>
          <w:sz w:val="28"/>
          <w:szCs w:val="28"/>
        </w:rPr>
        <w:t>мационной системе (далее - АИС)</w:t>
      </w:r>
      <w:r w:rsidR="00132AC9">
        <w:rPr>
          <w:rFonts w:ascii="Times New Roman" w:hAnsi="Times New Roman"/>
          <w:sz w:val="28"/>
          <w:szCs w:val="28"/>
        </w:rPr>
        <w:t xml:space="preserve"> с проставлением на запросе оттиска штампа входящей корреспонденции МФЦ</w:t>
      </w:r>
      <w:r w:rsidR="00D9336F">
        <w:rPr>
          <w:rFonts w:ascii="Times New Roman" w:hAnsi="Times New Roman"/>
          <w:sz w:val="28"/>
          <w:szCs w:val="28"/>
        </w:rPr>
        <w:t>,</w:t>
      </w:r>
      <w:r w:rsidR="00132AC9">
        <w:rPr>
          <w:rFonts w:ascii="Times New Roman" w:hAnsi="Times New Roman"/>
          <w:sz w:val="28"/>
          <w:szCs w:val="28"/>
        </w:rPr>
        <w:t xml:space="preserve"> с присвоением номера и даты в соответствии с записью в АИС.</w:t>
      </w:r>
    </w:p>
    <w:p w:rsidR="00126A86" w:rsidRPr="00126A86" w:rsidRDefault="00126A86" w:rsidP="009630CD">
      <w:pPr>
        <w:widowControl w:val="0"/>
        <w:tabs>
          <w:tab w:val="left" w:pos="720"/>
        </w:tabs>
        <w:autoSpaceDE w:val="0"/>
        <w:autoSpaceDN w:val="0"/>
        <w:adjustRightInd w:val="0"/>
        <w:spacing w:after="0" w:line="240" w:lineRule="auto"/>
        <w:ind w:firstLine="567"/>
        <w:jc w:val="both"/>
        <w:rPr>
          <w:rFonts w:ascii="Times New Roman" w:hAnsi="Times New Roman"/>
          <w:sz w:val="28"/>
          <w:szCs w:val="28"/>
        </w:rPr>
      </w:pPr>
      <w:r w:rsidRPr="00126A86">
        <w:rPr>
          <w:rFonts w:ascii="Times New Roman" w:hAnsi="Times New Roman"/>
          <w:sz w:val="28"/>
          <w:szCs w:val="28"/>
        </w:rPr>
        <w:t>2.1</w:t>
      </w:r>
      <w:r w:rsidR="005775DF">
        <w:rPr>
          <w:rFonts w:ascii="Times New Roman" w:hAnsi="Times New Roman"/>
          <w:sz w:val="28"/>
          <w:szCs w:val="28"/>
        </w:rPr>
        <w:t>5</w:t>
      </w:r>
      <w:r w:rsidR="006D7F4C">
        <w:rPr>
          <w:rFonts w:ascii="Times New Roman" w:hAnsi="Times New Roman"/>
          <w:sz w:val="28"/>
          <w:szCs w:val="28"/>
        </w:rPr>
        <w:t>.3</w:t>
      </w:r>
      <w:r w:rsidRPr="00126A86">
        <w:rPr>
          <w:rFonts w:ascii="Times New Roman" w:hAnsi="Times New Roman"/>
          <w:sz w:val="28"/>
          <w:szCs w:val="28"/>
        </w:rPr>
        <w:t>. Сроки регистрации за</w:t>
      </w:r>
      <w:r w:rsidR="006D7F4C">
        <w:rPr>
          <w:rFonts w:ascii="Times New Roman" w:hAnsi="Times New Roman"/>
          <w:sz w:val="28"/>
          <w:szCs w:val="28"/>
        </w:rPr>
        <w:t xml:space="preserve">проса </w:t>
      </w:r>
      <w:r w:rsidRPr="00126A86">
        <w:rPr>
          <w:rFonts w:ascii="Times New Roman" w:hAnsi="Times New Roman"/>
          <w:sz w:val="28"/>
          <w:szCs w:val="28"/>
        </w:rPr>
        <w:t>о предоставлении муниципальной услуги:</w:t>
      </w:r>
    </w:p>
    <w:p w:rsidR="00126A86" w:rsidRPr="00126A86" w:rsidRDefault="00126A86" w:rsidP="007D22A4">
      <w:pPr>
        <w:widowControl w:val="0"/>
        <w:numPr>
          <w:ilvl w:val="0"/>
          <w:numId w:val="11"/>
        </w:numPr>
        <w:tabs>
          <w:tab w:val="left" w:pos="993"/>
        </w:tabs>
        <w:suppressAutoHyphens w:val="0"/>
        <w:autoSpaceDE w:val="0"/>
        <w:autoSpaceDN w:val="0"/>
        <w:adjustRightInd w:val="0"/>
        <w:spacing w:after="0" w:line="240" w:lineRule="auto"/>
        <w:ind w:left="0" w:firstLine="709"/>
        <w:jc w:val="both"/>
        <w:rPr>
          <w:rFonts w:ascii="Times New Roman" w:hAnsi="Times New Roman"/>
          <w:sz w:val="28"/>
          <w:szCs w:val="28"/>
        </w:rPr>
      </w:pPr>
      <w:r w:rsidRPr="00126A86">
        <w:rPr>
          <w:rFonts w:ascii="Times New Roman" w:hAnsi="Times New Roman"/>
          <w:sz w:val="28"/>
          <w:szCs w:val="28"/>
        </w:rPr>
        <w:t>при личном обращении заявителя не должен превышать 30 минут;</w:t>
      </w:r>
    </w:p>
    <w:p w:rsidR="00126A86" w:rsidRPr="00126A86" w:rsidRDefault="00126A86" w:rsidP="007D22A4">
      <w:pPr>
        <w:widowControl w:val="0"/>
        <w:numPr>
          <w:ilvl w:val="0"/>
          <w:numId w:val="12"/>
        </w:numPr>
        <w:tabs>
          <w:tab w:val="left" w:pos="993"/>
        </w:tabs>
        <w:suppressAutoHyphens w:val="0"/>
        <w:autoSpaceDE w:val="0"/>
        <w:autoSpaceDN w:val="0"/>
        <w:adjustRightInd w:val="0"/>
        <w:spacing w:after="0" w:line="240" w:lineRule="auto"/>
        <w:ind w:left="0" w:firstLine="709"/>
        <w:jc w:val="both"/>
        <w:rPr>
          <w:rFonts w:ascii="Times New Roman" w:hAnsi="Times New Roman"/>
          <w:sz w:val="28"/>
          <w:szCs w:val="28"/>
        </w:rPr>
      </w:pPr>
      <w:r w:rsidRPr="00126A86">
        <w:rPr>
          <w:rFonts w:ascii="Times New Roman" w:hAnsi="Times New Roman"/>
          <w:sz w:val="28"/>
          <w:szCs w:val="28"/>
        </w:rPr>
        <w:t>при направлении документов посредством заполнения интерактивной формы на региональном сегменте Единого портала государственных и муниципальных услуг не должен превышать 1 рабочего дня.</w:t>
      </w:r>
    </w:p>
    <w:p w:rsidR="00126A86" w:rsidRPr="00126A86" w:rsidRDefault="00126A86" w:rsidP="009630CD">
      <w:pPr>
        <w:spacing w:after="0" w:line="240" w:lineRule="auto"/>
        <w:ind w:firstLine="567"/>
        <w:jc w:val="both"/>
        <w:rPr>
          <w:rFonts w:ascii="Times New Roman" w:hAnsi="Times New Roman"/>
          <w:sz w:val="24"/>
          <w:szCs w:val="24"/>
        </w:rPr>
      </w:pPr>
      <w:r w:rsidRPr="00126A86">
        <w:rPr>
          <w:rFonts w:ascii="Times New Roman" w:hAnsi="Times New Roman"/>
          <w:sz w:val="28"/>
          <w:szCs w:val="28"/>
        </w:rPr>
        <w:t>2.1</w:t>
      </w:r>
      <w:r w:rsidR="00CC2B6D">
        <w:rPr>
          <w:rFonts w:ascii="Times New Roman" w:hAnsi="Times New Roman"/>
          <w:sz w:val="28"/>
          <w:szCs w:val="28"/>
        </w:rPr>
        <w:t>5</w:t>
      </w:r>
      <w:r w:rsidR="006D7F4C">
        <w:rPr>
          <w:rFonts w:ascii="Times New Roman" w:hAnsi="Times New Roman"/>
          <w:sz w:val="28"/>
          <w:szCs w:val="28"/>
        </w:rPr>
        <w:t>.4</w:t>
      </w:r>
      <w:r w:rsidRPr="00126A86">
        <w:rPr>
          <w:rFonts w:ascii="Times New Roman" w:hAnsi="Times New Roman"/>
          <w:sz w:val="28"/>
          <w:szCs w:val="28"/>
        </w:rPr>
        <w:t>. За</w:t>
      </w:r>
      <w:r w:rsidR="006D7F4C">
        <w:rPr>
          <w:rFonts w:ascii="Times New Roman" w:hAnsi="Times New Roman"/>
          <w:sz w:val="28"/>
          <w:szCs w:val="28"/>
        </w:rPr>
        <w:t>прос</w:t>
      </w:r>
      <w:r w:rsidRPr="00126A86">
        <w:rPr>
          <w:rFonts w:ascii="Times New Roman" w:hAnsi="Times New Roman"/>
          <w:sz w:val="28"/>
          <w:szCs w:val="28"/>
        </w:rPr>
        <w:t xml:space="preserve"> регистрируется специалистом МФЦ в автоматизированной информационной системе (далее – АИС) с присвоением номера и даты в соответствии с записью в АИС. </w:t>
      </w:r>
    </w:p>
    <w:p w:rsidR="00126A86" w:rsidRPr="00126A86" w:rsidRDefault="00126A86" w:rsidP="009630CD">
      <w:pPr>
        <w:spacing w:after="0" w:line="240" w:lineRule="auto"/>
        <w:ind w:firstLine="567"/>
        <w:jc w:val="both"/>
        <w:rPr>
          <w:rFonts w:ascii="Times New Roman" w:hAnsi="Times New Roman"/>
          <w:sz w:val="28"/>
          <w:szCs w:val="28"/>
        </w:rPr>
      </w:pPr>
      <w:r w:rsidRPr="00126A86">
        <w:rPr>
          <w:rFonts w:ascii="Times New Roman" w:hAnsi="Times New Roman"/>
          <w:sz w:val="28"/>
          <w:szCs w:val="28"/>
        </w:rPr>
        <w:t>2.1</w:t>
      </w:r>
      <w:r w:rsidR="00CC2B6D">
        <w:rPr>
          <w:rFonts w:ascii="Times New Roman" w:hAnsi="Times New Roman"/>
          <w:sz w:val="28"/>
          <w:szCs w:val="28"/>
        </w:rPr>
        <w:t>5</w:t>
      </w:r>
      <w:r w:rsidRPr="00126A86">
        <w:rPr>
          <w:rFonts w:ascii="Times New Roman" w:hAnsi="Times New Roman"/>
          <w:sz w:val="28"/>
          <w:szCs w:val="28"/>
        </w:rPr>
        <w:t>.</w:t>
      </w:r>
      <w:r w:rsidR="00382F6D">
        <w:rPr>
          <w:rFonts w:ascii="Times New Roman" w:hAnsi="Times New Roman"/>
          <w:sz w:val="28"/>
          <w:szCs w:val="28"/>
        </w:rPr>
        <w:t>5</w:t>
      </w:r>
      <w:r w:rsidRPr="00126A86">
        <w:rPr>
          <w:rFonts w:ascii="Times New Roman" w:hAnsi="Times New Roman"/>
          <w:sz w:val="28"/>
          <w:szCs w:val="28"/>
        </w:rPr>
        <w:t xml:space="preserve">. Заявитель вправе обратиться в </w:t>
      </w:r>
      <w:r w:rsidR="00382F6D">
        <w:rPr>
          <w:rFonts w:ascii="Times New Roman" w:hAnsi="Times New Roman"/>
          <w:sz w:val="28"/>
          <w:szCs w:val="28"/>
        </w:rPr>
        <w:t>Администраци</w:t>
      </w:r>
      <w:r w:rsidR="009630CD">
        <w:rPr>
          <w:rFonts w:ascii="Times New Roman" w:hAnsi="Times New Roman"/>
          <w:sz w:val="28"/>
          <w:szCs w:val="28"/>
        </w:rPr>
        <w:t>ю</w:t>
      </w:r>
      <w:r w:rsidR="00382F6D">
        <w:rPr>
          <w:rFonts w:ascii="Times New Roman" w:hAnsi="Times New Roman"/>
          <w:sz w:val="28"/>
          <w:szCs w:val="28"/>
        </w:rPr>
        <w:t xml:space="preserve"> </w:t>
      </w:r>
      <w:r w:rsidRPr="00126A86">
        <w:rPr>
          <w:rFonts w:ascii="Times New Roman" w:hAnsi="Times New Roman"/>
          <w:sz w:val="28"/>
          <w:szCs w:val="28"/>
        </w:rPr>
        <w:t>или МФЦ лично, по телефону и (или) электронной почте для получения консультаций о порядке получения муниципальной услуги.</w:t>
      </w:r>
    </w:p>
    <w:p w:rsidR="00126A86" w:rsidRDefault="00126A86" w:rsidP="009630CD">
      <w:pPr>
        <w:pStyle w:val="ConsPlusNormal0"/>
        <w:ind w:firstLine="540"/>
        <w:jc w:val="both"/>
        <w:rPr>
          <w:rFonts w:ascii="Times New Roman" w:hAnsi="Times New Roman"/>
          <w:sz w:val="28"/>
          <w:szCs w:val="28"/>
        </w:rPr>
      </w:pPr>
      <w:proofErr w:type="gramStart"/>
      <w:r w:rsidRPr="00633531">
        <w:rPr>
          <w:rFonts w:ascii="Times New Roman" w:hAnsi="Times New Roman"/>
          <w:sz w:val="28"/>
          <w:szCs w:val="28"/>
        </w:rPr>
        <w:t>Специалист</w:t>
      </w:r>
      <w:r w:rsidR="00A61099">
        <w:rPr>
          <w:rFonts w:ascii="Times New Roman" w:hAnsi="Times New Roman"/>
          <w:sz w:val="28"/>
          <w:szCs w:val="28"/>
        </w:rPr>
        <w:t xml:space="preserve"> </w:t>
      </w:r>
      <w:r w:rsidR="009630CD">
        <w:rPr>
          <w:rFonts w:ascii="Times New Roman" w:hAnsi="Times New Roman"/>
          <w:sz w:val="28"/>
          <w:szCs w:val="28"/>
        </w:rPr>
        <w:t>Отдела</w:t>
      </w:r>
      <w:r w:rsidR="00A61099">
        <w:rPr>
          <w:rFonts w:ascii="Times New Roman" w:hAnsi="Times New Roman"/>
          <w:sz w:val="28"/>
          <w:szCs w:val="28"/>
        </w:rPr>
        <w:t xml:space="preserve"> </w:t>
      </w:r>
      <w:r w:rsidRPr="00633531">
        <w:rPr>
          <w:rFonts w:ascii="Times New Roman" w:hAnsi="Times New Roman"/>
          <w:sz w:val="28"/>
          <w:szCs w:val="28"/>
        </w:rPr>
        <w:t>или</w:t>
      </w:r>
      <w:r w:rsidR="00862BA8">
        <w:rPr>
          <w:rFonts w:ascii="Times New Roman" w:hAnsi="Times New Roman"/>
          <w:sz w:val="28"/>
          <w:szCs w:val="28"/>
        </w:rPr>
        <w:t xml:space="preserve"> специалист</w:t>
      </w:r>
      <w:r w:rsidRPr="00633531">
        <w:rPr>
          <w:rFonts w:ascii="Times New Roman" w:hAnsi="Times New Roman"/>
          <w:sz w:val="28"/>
          <w:szCs w:val="28"/>
        </w:rPr>
        <w:t xml:space="preserve"> МФЦ консультирует заявителя, в том числе по составу, форме представляемой документации, срокам, </w:t>
      </w:r>
      <w:r w:rsidRPr="00162BC1">
        <w:rPr>
          <w:rFonts w:ascii="Times New Roman" w:hAnsi="Times New Roman"/>
          <w:sz w:val="28"/>
          <w:szCs w:val="28"/>
        </w:rPr>
        <w:t>времени</w:t>
      </w:r>
      <w:r w:rsidRPr="00633531">
        <w:rPr>
          <w:rFonts w:ascii="Times New Roman" w:hAnsi="Times New Roman"/>
          <w:sz w:val="28"/>
          <w:szCs w:val="28"/>
        </w:rPr>
        <w:t xml:space="preserve"> приема на консультацию или подачи заявления</w:t>
      </w:r>
      <w:r w:rsidR="00862BA8">
        <w:rPr>
          <w:rFonts w:ascii="Times New Roman" w:hAnsi="Times New Roman"/>
          <w:sz w:val="28"/>
          <w:szCs w:val="28"/>
        </w:rPr>
        <w:t xml:space="preserve"> с комплектом документов, переч</w:t>
      </w:r>
      <w:r w:rsidRPr="00633531">
        <w:rPr>
          <w:rFonts w:ascii="Times New Roman" w:hAnsi="Times New Roman"/>
          <w:sz w:val="28"/>
          <w:szCs w:val="28"/>
        </w:rPr>
        <w:t xml:space="preserve">ню оснований для отказа в предоставлении муниципальной услуги, порядку обжалования действий (бездействия) и решений, принятых в ходе предоставления муниципальной услуги и </w:t>
      </w:r>
      <w:r w:rsidR="005D196C">
        <w:rPr>
          <w:rFonts w:ascii="Times New Roman" w:hAnsi="Times New Roman"/>
          <w:sz w:val="28"/>
          <w:szCs w:val="28"/>
        </w:rPr>
        <w:t>по иным</w:t>
      </w:r>
      <w:r w:rsidRPr="00633531">
        <w:rPr>
          <w:rFonts w:ascii="Times New Roman" w:hAnsi="Times New Roman"/>
          <w:sz w:val="28"/>
          <w:szCs w:val="28"/>
        </w:rPr>
        <w:t xml:space="preserve"> вопросам</w:t>
      </w:r>
      <w:r w:rsidR="005D196C">
        <w:rPr>
          <w:rFonts w:ascii="Times New Roman" w:hAnsi="Times New Roman"/>
          <w:sz w:val="28"/>
          <w:szCs w:val="28"/>
        </w:rPr>
        <w:t xml:space="preserve">, возникающим в процессе </w:t>
      </w:r>
      <w:r w:rsidRPr="00633531">
        <w:rPr>
          <w:rFonts w:ascii="Times New Roman" w:hAnsi="Times New Roman"/>
          <w:sz w:val="28"/>
          <w:szCs w:val="28"/>
        </w:rPr>
        <w:t xml:space="preserve"> получения муниципальной услуги</w:t>
      </w:r>
      <w:r>
        <w:rPr>
          <w:sz w:val="28"/>
          <w:szCs w:val="28"/>
        </w:rPr>
        <w:t>.</w:t>
      </w:r>
      <w:proofErr w:type="gramEnd"/>
      <w:r>
        <w:rPr>
          <w:sz w:val="28"/>
          <w:szCs w:val="28"/>
        </w:rPr>
        <w:t xml:space="preserve"> </w:t>
      </w:r>
      <w:r w:rsidRPr="00283C51">
        <w:rPr>
          <w:rFonts w:ascii="Times New Roman" w:hAnsi="Times New Roman"/>
          <w:sz w:val="28"/>
          <w:szCs w:val="28"/>
        </w:rPr>
        <w:t xml:space="preserve">По желанию гражданина специалист </w:t>
      </w:r>
      <w:r w:rsidR="009630CD">
        <w:rPr>
          <w:rFonts w:ascii="Times New Roman" w:hAnsi="Times New Roman"/>
          <w:sz w:val="28"/>
          <w:szCs w:val="28"/>
        </w:rPr>
        <w:t xml:space="preserve">Отдела или </w:t>
      </w:r>
      <w:r>
        <w:rPr>
          <w:rFonts w:ascii="Times New Roman" w:hAnsi="Times New Roman"/>
          <w:sz w:val="28"/>
          <w:szCs w:val="28"/>
        </w:rPr>
        <w:t>МФЦ</w:t>
      </w:r>
      <w:r w:rsidRPr="00283C51">
        <w:rPr>
          <w:rFonts w:ascii="Times New Roman" w:hAnsi="Times New Roman"/>
          <w:sz w:val="28"/>
          <w:szCs w:val="28"/>
        </w:rPr>
        <w:t xml:space="preserve"> выдает бланк </w:t>
      </w:r>
      <w:r w:rsidR="005D196C">
        <w:rPr>
          <w:rFonts w:ascii="Times New Roman" w:hAnsi="Times New Roman"/>
          <w:sz w:val="28"/>
          <w:szCs w:val="28"/>
        </w:rPr>
        <w:t xml:space="preserve">запроса </w:t>
      </w:r>
      <w:r w:rsidRPr="00283C51">
        <w:rPr>
          <w:rFonts w:ascii="Times New Roman" w:hAnsi="Times New Roman"/>
          <w:sz w:val="28"/>
          <w:szCs w:val="28"/>
        </w:rPr>
        <w:t>и образец его заполнения.</w:t>
      </w:r>
      <w:r>
        <w:rPr>
          <w:rFonts w:ascii="Times New Roman" w:hAnsi="Times New Roman"/>
          <w:sz w:val="28"/>
          <w:szCs w:val="28"/>
        </w:rPr>
        <w:t xml:space="preserve"> </w:t>
      </w:r>
      <w:r w:rsidRPr="00592C04">
        <w:rPr>
          <w:rFonts w:ascii="Times New Roman" w:hAnsi="Times New Roman"/>
          <w:sz w:val="28"/>
          <w:szCs w:val="28"/>
        </w:rPr>
        <w:t xml:space="preserve">При необходимости оказывает помощь в заполнении бланка </w:t>
      </w:r>
      <w:r w:rsidR="00005232">
        <w:rPr>
          <w:rFonts w:ascii="Times New Roman" w:hAnsi="Times New Roman"/>
          <w:sz w:val="28"/>
          <w:szCs w:val="28"/>
        </w:rPr>
        <w:t>запроса</w:t>
      </w:r>
      <w:r>
        <w:rPr>
          <w:rFonts w:ascii="Times New Roman" w:hAnsi="Times New Roman"/>
          <w:sz w:val="28"/>
          <w:szCs w:val="28"/>
        </w:rPr>
        <w:t>.</w:t>
      </w:r>
    </w:p>
    <w:p w:rsidR="00132AC9" w:rsidRDefault="00132AC9" w:rsidP="009630CD">
      <w:pPr>
        <w:pStyle w:val="ConsPlusNormal0"/>
        <w:ind w:firstLine="540"/>
        <w:jc w:val="both"/>
        <w:rPr>
          <w:rFonts w:ascii="Times New Roman" w:hAnsi="Times New Roman"/>
          <w:sz w:val="28"/>
          <w:szCs w:val="28"/>
        </w:rPr>
      </w:pPr>
      <w:r>
        <w:rPr>
          <w:rFonts w:ascii="Times New Roman" w:hAnsi="Times New Roman"/>
          <w:sz w:val="28"/>
          <w:szCs w:val="28"/>
        </w:rPr>
        <w:t>2.1</w:t>
      </w:r>
      <w:r w:rsidR="00005232">
        <w:rPr>
          <w:rFonts w:ascii="Times New Roman" w:hAnsi="Times New Roman"/>
          <w:sz w:val="28"/>
          <w:szCs w:val="28"/>
        </w:rPr>
        <w:t>6</w:t>
      </w:r>
      <w:r>
        <w:rPr>
          <w:rFonts w:ascii="Times New Roman" w:hAnsi="Times New Roman"/>
          <w:sz w:val="28"/>
          <w:szCs w:val="28"/>
        </w:rPr>
        <w:t>. Требования к помещениям, в которых предоставляется муниципальная услуга, к месту ожидания и приема заявителей, размещени</w:t>
      </w:r>
      <w:r w:rsidR="00FB7307">
        <w:rPr>
          <w:rFonts w:ascii="Times New Roman" w:hAnsi="Times New Roman"/>
          <w:sz w:val="28"/>
          <w:szCs w:val="28"/>
        </w:rPr>
        <w:t>ю</w:t>
      </w:r>
      <w:r>
        <w:rPr>
          <w:rFonts w:ascii="Times New Roman" w:hAnsi="Times New Roman"/>
          <w:sz w:val="28"/>
          <w:szCs w:val="28"/>
        </w:rPr>
        <w:t xml:space="preserve"> и оформлени</w:t>
      </w:r>
      <w:r w:rsidR="00FB7307">
        <w:rPr>
          <w:rFonts w:ascii="Times New Roman" w:hAnsi="Times New Roman"/>
          <w:sz w:val="28"/>
          <w:szCs w:val="28"/>
        </w:rPr>
        <w:t>ю</w:t>
      </w:r>
      <w:r>
        <w:rPr>
          <w:rFonts w:ascii="Times New Roman" w:hAnsi="Times New Roman"/>
          <w:sz w:val="28"/>
          <w:szCs w:val="28"/>
        </w:rPr>
        <w:t xml:space="preserve"> визуальной и текстовой информации о порядке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2.16.1. Помещения МФЦ, Отдела должны соответствовать санитарно-эпидемиологическим правилам и нормативам, обеспечивать комфортное пребывание заявителей, в том числе доступность людям с ограниченными возможностями, и исполнителей. В помещениях для предоставления муниципальной услуги на видном месте должны располагаться схемы размещения средств пожаротушения и путей эвакуации посетителей и </w:t>
      </w:r>
      <w:r>
        <w:rPr>
          <w:rFonts w:ascii="Times New Roman" w:hAnsi="Times New Roman"/>
          <w:sz w:val="28"/>
          <w:szCs w:val="28"/>
        </w:rPr>
        <w:lastRenderedPageBreak/>
        <w:t>сотрудников.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В целях надлежащего оказания муниципальной услуги и обеспечения доступной среды жизнедеятельности для инвалидов и других </w:t>
      </w:r>
      <w:proofErr w:type="spellStart"/>
      <w:r>
        <w:rPr>
          <w:rFonts w:ascii="Times New Roman" w:hAnsi="Times New Roman"/>
          <w:sz w:val="28"/>
          <w:szCs w:val="28"/>
        </w:rPr>
        <w:t>маломобильных</w:t>
      </w:r>
      <w:proofErr w:type="spellEnd"/>
      <w:r>
        <w:rPr>
          <w:rFonts w:ascii="Times New Roman" w:hAnsi="Times New Roman"/>
          <w:sz w:val="28"/>
          <w:szCs w:val="28"/>
        </w:rPr>
        <w:t xml:space="preserve"> групп населения, помещения МФЦ, Отдела для приема граждан должны максимально соответствовать требованиям комплекса нормативных документов Российской Федерации для обеспечения доступности среды жизнедеятельности для инвалидов и других </w:t>
      </w:r>
      <w:proofErr w:type="spellStart"/>
      <w:r>
        <w:rPr>
          <w:rFonts w:ascii="Times New Roman" w:hAnsi="Times New Roman"/>
          <w:sz w:val="28"/>
          <w:szCs w:val="28"/>
        </w:rPr>
        <w:t>маломобильных</w:t>
      </w:r>
      <w:proofErr w:type="spellEnd"/>
      <w:r>
        <w:rPr>
          <w:rFonts w:ascii="Times New Roman" w:hAnsi="Times New Roman"/>
          <w:sz w:val="28"/>
          <w:szCs w:val="28"/>
        </w:rPr>
        <w:t xml:space="preserve"> групп населения, в том числе:</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вход в здание администрации муниципального образования «Светлогорский городской округ» оборудуется пандусом, специальными ограждениями и перилами, обеспечивающими беспрепятственный доступ инвалидов, в т.ч. инвалидов-колясочников;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помещения для личного приема и ожидания личного приема должны соответствовать санитарно-эпидемиологическим правилам и нормативам;</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 период проведения личного приема в помещении МФЦ должна действовать система охраны правопорядка и охраны здоровья («тревожная кнопка» вызова полиции, телефонная связь с экстренными службами);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места для ожидания должны быть комфортными для заявителей и обеспечены необходимой мебелью (стол, стулья), канцелярскими принадлежностями, стендами с информационно-справочными материалами (буклеты, справочники, плакаты).</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2.16.2. Места ожидания приема заявителями должны быть оборудованы стульями, столами (стойками) для возможности оформления запроса, обеспечены местами общественного пользования (туалетами).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2.16.3. </w:t>
      </w:r>
      <w:r w:rsidRPr="00605BB1">
        <w:rPr>
          <w:rFonts w:ascii="Times New Roman" w:hAnsi="Times New Roman"/>
          <w:sz w:val="28"/>
          <w:szCs w:val="28"/>
        </w:rPr>
        <w:t>Прием заявителей осуществляется непосредственно в кабинетах (окнах) у рабочего места специалиста МФЦ, Администрации, ответственного за прием и выдачу документов.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Каждое рабочее место специалиста МФЦ, ведущего прием заявителей, оборудуется персональным компьютером с возможностью доступа к информационным базам данных, печатающим, сканирующим устройством, стулом для приема заявителя.</w:t>
      </w:r>
    </w:p>
    <w:p w:rsidR="00532061" w:rsidRPr="00605BB1" w:rsidRDefault="00532061" w:rsidP="00532061">
      <w:pPr>
        <w:pStyle w:val="ConsPlusNormal0"/>
        <w:ind w:firstLine="540"/>
        <w:jc w:val="both"/>
        <w:rPr>
          <w:rFonts w:ascii="Times New Roman" w:hAnsi="Times New Roman"/>
          <w:sz w:val="28"/>
          <w:szCs w:val="28"/>
        </w:rPr>
      </w:pPr>
      <w:r w:rsidRPr="00605BB1">
        <w:rPr>
          <w:rFonts w:ascii="Times New Roman" w:hAnsi="Times New Roman"/>
          <w:sz w:val="28"/>
          <w:szCs w:val="28"/>
        </w:rPr>
        <w:t>Кабинеты (окна) приема заявителей оснащаются информационными табличками (вывесками) с указанием номера кабинета (окна).</w:t>
      </w:r>
    </w:p>
    <w:p w:rsidR="00532061" w:rsidRDefault="00532061" w:rsidP="00532061">
      <w:pPr>
        <w:pStyle w:val="ConsPlusNormal0"/>
        <w:ind w:firstLine="540"/>
        <w:jc w:val="both"/>
        <w:rPr>
          <w:rFonts w:ascii="Times New Roman" w:hAnsi="Times New Roman"/>
          <w:sz w:val="28"/>
          <w:szCs w:val="28"/>
        </w:rPr>
      </w:pPr>
      <w:r w:rsidRPr="00605BB1">
        <w:rPr>
          <w:rFonts w:ascii="Times New Roman" w:hAnsi="Times New Roman"/>
          <w:sz w:val="28"/>
          <w:szCs w:val="28"/>
        </w:rPr>
        <w:t xml:space="preserve">Специалисты МФЦ, </w:t>
      </w:r>
      <w:r>
        <w:rPr>
          <w:rFonts w:ascii="Times New Roman" w:hAnsi="Times New Roman"/>
          <w:sz w:val="28"/>
          <w:szCs w:val="28"/>
        </w:rPr>
        <w:t>осуществляющие прием заявителей, обеспечиваются личными нагрудными идентификационными карточками (</w:t>
      </w:r>
      <w:proofErr w:type="spellStart"/>
      <w:r>
        <w:rPr>
          <w:rFonts w:ascii="Times New Roman" w:hAnsi="Times New Roman"/>
          <w:sz w:val="28"/>
          <w:szCs w:val="28"/>
        </w:rPr>
        <w:t>бэйджами</w:t>
      </w:r>
      <w:proofErr w:type="spellEnd"/>
      <w:r>
        <w:rPr>
          <w:rFonts w:ascii="Times New Roman" w:hAnsi="Times New Roman"/>
          <w:sz w:val="28"/>
          <w:szCs w:val="28"/>
        </w:rPr>
        <w:t>) и (или) настольными табличками с указанием фамилии, имени, отчества и должности.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2.17.1. Показатели доступности муниципальной услуги:</w:t>
      </w:r>
    </w:p>
    <w:p w:rsidR="00532061" w:rsidRDefault="00532061" w:rsidP="00532061">
      <w:pPr>
        <w:pStyle w:val="ConsPlusNormal0"/>
        <w:ind w:firstLine="567"/>
        <w:jc w:val="both"/>
        <w:rPr>
          <w:rFonts w:ascii="Times New Roman" w:hAnsi="Times New Roman"/>
          <w:sz w:val="28"/>
          <w:szCs w:val="28"/>
        </w:rPr>
      </w:pPr>
      <w:r>
        <w:rPr>
          <w:rFonts w:ascii="Times New Roman" w:hAnsi="Times New Roman"/>
          <w:sz w:val="28"/>
          <w:szCs w:val="28"/>
        </w:rPr>
        <w:t xml:space="preserve">1) месторасположение МФЦ, Администрации в котором осуществляются прием документов и выдача результата предоставления муниципальной услуги, с учетом транспортной доступности (возможность добраться до подразделения в </w:t>
      </w:r>
      <w:r>
        <w:rPr>
          <w:rFonts w:ascii="Times New Roman" w:hAnsi="Times New Roman"/>
          <w:sz w:val="28"/>
          <w:szCs w:val="28"/>
        </w:rPr>
        <w:lastRenderedPageBreak/>
        <w:t>пределах 10 минут);</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 возможность получения заявителем информации о порядке предоставления муниципальной услуги:</w:t>
      </w:r>
    </w:p>
    <w:p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по телефонам, указанным в пункте 1.3.2;</w:t>
      </w:r>
    </w:p>
    <w:p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непосредственно у специалистов МФЦ или Отдела (на информационном стенде, при личном консультировании);</w:t>
      </w:r>
    </w:p>
    <w:p w:rsidR="00532061" w:rsidRDefault="00532061" w:rsidP="007D22A4">
      <w:pPr>
        <w:pStyle w:val="ConsPlusNormal0"/>
        <w:numPr>
          <w:ilvl w:val="0"/>
          <w:numId w:val="54"/>
        </w:numPr>
        <w:tabs>
          <w:tab w:val="left" w:pos="851"/>
        </w:tabs>
        <w:ind w:left="0" w:firstLine="567"/>
        <w:jc w:val="both"/>
        <w:rPr>
          <w:rFonts w:ascii="Times New Roman" w:hAnsi="Times New Roman"/>
          <w:sz w:val="28"/>
          <w:szCs w:val="28"/>
        </w:rPr>
      </w:pPr>
      <w:r>
        <w:rPr>
          <w:rFonts w:ascii="Times New Roman" w:hAnsi="Times New Roman"/>
          <w:sz w:val="28"/>
          <w:szCs w:val="28"/>
        </w:rPr>
        <w:t>на официальном сайте Администрации в информационно-телекоммуникационной сети «Интернет»;</w:t>
      </w:r>
    </w:p>
    <w:p w:rsidR="00532061" w:rsidRDefault="00532061" w:rsidP="007D22A4">
      <w:pPr>
        <w:pStyle w:val="ConsPlusNormal0"/>
        <w:numPr>
          <w:ilvl w:val="0"/>
          <w:numId w:val="48"/>
        </w:numPr>
        <w:ind w:left="0" w:firstLine="540"/>
        <w:jc w:val="both"/>
        <w:rPr>
          <w:rFonts w:ascii="Times New Roman" w:hAnsi="Times New Roman"/>
          <w:sz w:val="28"/>
          <w:szCs w:val="28"/>
        </w:rPr>
      </w:pPr>
      <w:r>
        <w:rPr>
          <w:rFonts w:ascii="Times New Roman" w:hAnsi="Times New Roman"/>
          <w:sz w:val="28"/>
          <w:szCs w:val="28"/>
        </w:rPr>
        <w:t>через информационный терминал, расположенный в здании администрации муниципального образования «Светлогорский городской округ» (</w:t>
      </w:r>
      <w:proofErr w:type="gramStart"/>
      <w:r>
        <w:rPr>
          <w:rFonts w:ascii="Times New Roman" w:hAnsi="Times New Roman"/>
          <w:sz w:val="28"/>
          <w:szCs w:val="28"/>
        </w:rPr>
        <w:t>г</w:t>
      </w:r>
      <w:proofErr w:type="gramEnd"/>
      <w:r>
        <w:rPr>
          <w:rFonts w:ascii="Times New Roman" w:hAnsi="Times New Roman"/>
          <w:sz w:val="28"/>
          <w:szCs w:val="28"/>
        </w:rPr>
        <w:t xml:space="preserve">. Светлогорск, Калининградский </w:t>
      </w:r>
      <w:proofErr w:type="spellStart"/>
      <w:r>
        <w:rPr>
          <w:rFonts w:ascii="Times New Roman" w:hAnsi="Times New Roman"/>
          <w:sz w:val="28"/>
          <w:szCs w:val="28"/>
        </w:rPr>
        <w:t>пр-кт</w:t>
      </w:r>
      <w:proofErr w:type="spellEnd"/>
      <w:r>
        <w:rPr>
          <w:rFonts w:ascii="Times New Roman" w:hAnsi="Times New Roman"/>
          <w:sz w:val="28"/>
          <w:szCs w:val="28"/>
        </w:rPr>
        <w:t>, 77 «А»);</w:t>
      </w:r>
    </w:p>
    <w:p w:rsidR="00532061" w:rsidRPr="00605BB1" w:rsidRDefault="00532061" w:rsidP="007D22A4">
      <w:pPr>
        <w:pStyle w:val="ConsPlusNormal0"/>
        <w:numPr>
          <w:ilvl w:val="0"/>
          <w:numId w:val="47"/>
        </w:numPr>
        <w:jc w:val="both"/>
        <w:rPr>
          <w:rFonts w:ascii="Times New Roman" w:hAnsi="Times New Roman"/>
          <w:sz w:val="28"/>
          <w:szCs w:val="28"/>
        </w:rPr>
      </w:pPr>
      <w:r w:rsidRPr="00605BB1">
        <w:rPr>
          <w:rFonts w:ascii="Times New Roman" w:hAnsi="Times New Roman"/>
          <w:sz w:val="28"/>
          <w:szCs w:val="28"/>
        </w:rPr>
        <w:t>на ЕПГУ(</w:t>
      </w:r>
      <w:r w:rsidRPr="00532061">
        <w:rPr>
          <w:rFonts w:ascii="Times New Roman" w:hAnsi="Times New Roman"/>
          <w:sz w:val="28"/>
          <w:szCs w:val="28"/>
          <w:lang w:val="en-US"/>
        </w:rPr>
        <w:t>www</w:t>
      </w:r>
      <w:r w:rsidRPr="00532061">
        <w:rPr>
          <w:rFonts w:ascii="Times New Roman" w:hAnsi="Times New Roman"/>
          <w:sz w:val="28"/>
          <w:szCs w:val="28"/>
        </w:rPr>
        <w:t>.</w:t>
      </w:r>
      <w:proofErr w:type="spellStart"/>
      <w:r w:rsidRPr="00532061">
        <w:rPr>
          <w:rFonts w:ascii="Times New Roman" w:hAnsi="Times New Roman"/>
          <w:sz w:val="28"/>
          <w:szCs w:val="28"/>
          <w:lang w:val="en-US"/>
        </w:rPr>
        <w:t>gosuslugi</w:t>
      </w:r>
      <w:proofErr w:type="spellEnd"/>
      <w:r w:rsidRPr="00532061">
        <w:rPr>
          <w:rFonts w:ascii="Times New Roman" w:hAnsi="Times New Roman"/>
          <w:sz w:val="28"/>
          <w:szCs w:val="28"/>
        </w:rPr>
        <w:t>.</w:t>
      </w:r>
      <w:proofErr w:type="spellStart"/>
      <w:r w:rsidRPr="00532061">
        <w:rPr>
          <w:rFonts w:ascii="Times New Roman" w:hAnsi="Times New Roman"/>
          <w:sz w:val="28"/>
          <w:szCs w:val="28"/>
          <w:lang w:val="en-US"/>
        </w:rPr>
        <w:t>ru</w:t>
      </w:r>
      <w:proofErr w:type="spellEnd"/>
      <w:r>
        <w:rPr>
          <w:rFonts w:ascii="Times New Roman" w:hAnsi="Times New Roman"/>
          <w:sz w:val="28"/>
          <w:szCs w:val="28"/>
        </w:rPr>
        <w:t>).</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3) возможность выбора заявителем порядка подачи запроса с комплектом документов для предоставления муниципальной услуги:</w:t>
      </w:r>
    </w:p>
    <w:p w:rsidR="00532061" w:rsidRDefault="00532061" w:rsidP="007D22A4">
      <w:pPr>
        <w:pStyle w:val="ConsPlusNormal0"/>
        <w:numPr>
          <w:ilvl w:val="0"/>
          <w:numId w:val="55"/>
        </w:numPr>
        <w:tabs>
          <w:tab w:val="left" w:pos="993"/>
        </w:tabs>
        <w:ind w:left="0" w:firstLine="567"/>
        <w:jc w:val="both"/>
        <w:rPr>
          <w:rFonts w:ascii="Times New Roman" w:hAnsi="Times New Roman"/>
          <w:sz w:val="28"/>
          <w:szCs w:val="28"/>
        </w:rPr>
      </w:pPr>
      <w:r>
        <w:rPr>
          <w:rFonts w:ascii="Times New Roman" w:hAnsi="Times New Roman"/>
          <w:sz w:val="28"/>
          <w:szCs w:val="28"/>
        </w:rPr>
        <w:t>путем личного обращения;</w:t>
      </w:r>
    </w:p>
    <w:p w:rsidR="00532061" w:rsidRDefault="00532061" w:rsidP="007D22A4">
      <w:pPr>
        <w:pStyle w:val="ConsPlusNormal0"/>
        <w:numPr>
          <w:ilvl w:val="0"/>
          <w:numId w:val="49"/>
        </w:numPr>
        <w:ind w:left="0" w:firstLine="540"/>
        <w:jc w:val="both"/>
        <w:rPr>
          <w:rFonts w:ascii="Times New Roman" w:hAnsi="Times New Roman"/>
          <w:sz w:val="28"/>
          <w:szCs w:val="28"/>
        </w:rPr>
      </w:pPr>
      <w:r>
        <w:rPr>
          <w:rFonts w:ascii="Times New Roman" w:hAnsi="Times New Roman"/>
          <w:sz w:val="28"/>
          <w:szCs w:val="28"/>
        </w:rPr>
        <w:t xml:space="preserve">  посредством почтовой связи;</w:t>
      </w:r>
    </w:p>
    <w:p w:rsidR="00532061" w:rsidRDefault="00532061" w:rsidP="007D22A4">
      <w:pPr>
        <w:widowControl w:val="0"/>
        <w:numPr>
          <w:ilvl w:val="0"/>
          <w:numId w:val="49"/>
        </w:numPr>
        <w:tabs>
          <w:tab w:val="left" w:pos="851"/>
        </w:tabs>
        <w:autoSpaceDE w:val="0"/>
        <w:spacing w:after="0" w:line="240" w:lineRule="auto"/>
        <w:ind w:left="0" w:firstLine="530"/>
        <w:jc w:val="both"/>
        <w:rPr>
          <w:rFonts w:ascii="Times New Roman" w:hAnsi="Times New Roman"/>
          <w:sz w:val="28"/>
          <w:szCs w:val="28"/>
        </w:rPr>
      </w:pPr>
      <w:r>
        <w:rPr>
          <w:rFonts w:ascii="Times New Roman" w:eastAsia="Times New Roman" w:hAnsi="Times New Roman"/>
          <w:sz w:val="28"/>
          <w:szCs w:val="28"/>
        </w:rPr>
        <w:t xml:space="preserve">  в электронной форме посредством заполнения интерактивной формы на региональном сегменте ЕПГУ. </w:t>
      </w:r>
      <w:r>
        <w:rPr>
          <w:rFonts w:ascii="Times New Roman" w:hAnsi="Times New Roman"/>
          <w:sz w:val="28"/>
          <w:szCs w:val="28"/>
        </w:rPr>
        <w:t>Указанный способ подачи запроса заявитель вправе реализовать после осуществления Правительством Калининградской области и администрацией МО необходимых мер, направленных на предоставление услуг в электронной форме.</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4) возможность получения заявителем примерного бланка запроса:</w:t>
      </w:r>
    </w:p>
    <w:p w:rsidR="00532061" w:rsidRDefault="00532061" w:rsidP="007D22A4">
      <w:pPr>
        <w:pStyle w:val="ConsPlusNormal0"/>
        <w:numPr>
          <w:ilvl w:val="0"/>
          <w:numId w:val="50"/>
        </w:numPr>
        <w:ind w:left="0" w:firstLine="540"/>
        <w:jc w:val="both"/>
        <w:rPr>
          <w:rFonts w:ascii="Times New Roman" w:hAnsi="Times New Roman"/>
          <w:sz w:val="28"/>
          <w:szCs w:val="28"/>
        </w:rPr>
      </w:pPr>
      <w:r>
        <w:rPr>
          <w:rFonts w:ascii="Times New Roman" w:hAnsi="Times New Roman"/>
          <w:sz w:val="28"/>
          <w:szCs w:val="28"/>
        </w:rPr>
        <w:t xml:space="preserve"> у специалиста МФЦ, Отдела;</w:t>
      </w:r>
    </w:p>
    <w:p w:rsidR="00532061" w:rsidRDefault="00532061" w:rsidP="007D22A4">
      <w:pPr>
        <w:pStyle w:val="ConsPlusNormal0"/>
        <w:numPr>
          <w:ilvl w:val="0"/>
          <w:numId w:val="51"/>
        </w:numPr>
        <w:ind w:left="0" w:firstLine="540"/>
        <w:jc w:val="both"/>
        <w:rPr>
          <w:rFonts w:ascii="Times New Roman" w:hAnsi="Times New Roman"/>
          <w:sz w:val="28"/>
          <w:szCs w:val="28"/>
        </w:rPr>
      </w:pPr>
      <w:r>
        <w:rPr>
          <w:rFonts w:ascii="Times New Roman" w:hAnsi="Times New Roman"/>
          <w:sz w:val="28"/>
          <w:szCs w:val="28"/>
        </w:rPr>
        <w:t xml:space="preserve"> на официальном сайте Администрации в информационно-телекоммуникационной сети «Интернет»;</w:t>
      </w:r>
    </w:p>
    <w:p w:rsidR="00532061" w:rsidRDefault="00532061" w:rsidP="007D22A4">
      <w:pPr>
        <w:pStyle w:val="ConsPlusNormal0"/>
        <w:numPr>
          <w:ilvl w:val="0"/>
          <w:numId w:val="51"/>
        </w:numPr>
        <w:ind w:left="0" w:firstLine="540"/>
        <w:jc w:val="both"/>
        <w:rPr>
          <w:rFonts w:ascii="Times New Roman" w:hAnsi="Times New Roman"/>
          <w:sz w:val="28"/>
          <w:szCs w:val="28"/>
        </w:rPr>
      </w:pPr>
      <w:r>
        <w:rPr>
          <w:rFonts w:ascii="Times New Roman" w:hAnsi="Times New Roman"/>
          <w:sz w:val="28"/>
          <w:szCs w:val="28"/>
        </w:rPr>
        <w:t>на сайте ЕПГУ (</w:t>
      </w:r>
      <w:r>
        <w:rPr>
          <w:rFonts w:ascii="Times New Roman" w:hAnsi="Times New Roman"/>
          <w:sz w:val="28"/>
          <w:szCs w:val="28"/>
          <w:lang w:val="en-US"/>
        </w:rPr>
        <w:t>www</w:t>
      </w:r>
      <w:r w:rsidRPr="00DA4AD5">
        <w:rPr>
          <w:rFonts w:ascii="Times New Roman" w:hAnsi="Times New Roman"/>
          <w:sz w:val="28"/>
          <w:szCs w:val="28"/>
        </w:rPr>
        <w:t>.</w:t>
      </w:r>
      <w:proofErr w:type="spellStart"/>
      <w:r>
        <w:rPr>
          <w:rFonts w:ascii="Times New Roman" w:hAnsi="Times New Roman"/>
          <w:sz w:val="28"/>
          <w:szCs w:val="28"/>
          <w:lang w:val="en-US"/>
        </w:rPr>
        <w:t>gosuslugi</w:t>
      </w:r>
      <w:proofErr w:type="spellEnd"/>
      <w:r w:rsidRPr="00DA4AD5">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r w:rsidRPr="00DA4AD5">
        <w:rPr>
          <w:rFonts w:ascii="Times New Roman" w:hAnsi="Times New Roman"/>
          <w:sz w:val="28"/>
          <w:szCs w:val="28"/>
        </w:rPr>
        <w:t>.</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5) обеспечение беспрепятственного доступа к помещениям, в которых осуществляются прием документов и выдача результата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2.17.2. Показатели качества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1) снижение числа обращений получателей муниципальной услуги с жалобой на действия (бездействие) должностных лиц при предоставлении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 полнота и актуальность информации о порядке предоставления муниципальной услуги:</w:t>
      </w:r>
    </w:p>
    <w:p w:rsidR="00532061" w:rsidRDefault="00532061" w:rsidP="007D22A4">
      <w:pPr>
        <w:pStyle w:val="ConsPlusNormal0"/>
        <w:numPr>
          <w:ilvl w:val="0"/>
          <w:numId w:val="55"/>
        </w:numPr>
        <w:tabs>
          <w:tab w:val="left" w:pos="993"/>
        </w:tabs>
        <w:ind w:left="0" w:firstLine="567"/>
        <w:jc w:val="both"/>
        <w:rPr>
          <w:rFonts w:ascii="Times New Roman" w:hAnsi="Times New Roman"/>
          <w:sz w:val="28"/>
          <w:szCs w:val="28"/>
        </w:rPr>
      </w:pPr>
      <w:r>
        <w:rPr>
          <w:rFonts w:ascii="Times New Roman" w:hAnsi="Times New Roman"/>
          <w:sz w:val="28"/>
          <w:szCs w:val="28"/>
        </w:rPr>
        <w:t>на информационном стенде;</w:t>
      </w:r>
    </w:p>
    <w:p w:rsidR="00532061" w:rsidRDefault="00532061" w:rsidP="007D22A4">
      <w:pPr>
        <w:pStyle w:val="ConsPlusNormal0"/>
        <w:numPr>
          <w:ilvl w:val="0"/>
          <w:numId w:val="52"/>
        </w:numPr>
        <w:ind w:left="0" w:firstLine="540"/>
        <w:jc w:val="both"/>
        <w:rPr>
          <w:rFonts w:ascii="Times New Roman" w:hAnsi="Times New Roman"/>
          <w:sz w:val="28"/>
          <w:szCs w:val="28"/>
        </w:rPr>
      </w:pPr>
      <w:r>
        <w:rPr>
          <w:rFonts w:ascii="Times New Roman" w:hAnsi="Times New Roman"/>
          <w:sz w:val="28"/>
          <w:szCs w:val="28"/>
        </w:rPr>
        <w:t xml:space="preserve">   на официальном сайте Администрации в информационно-телекоммуникационной сети «Интернет»;</w:t>
      </w:r>
    </w:p>
    <w:p w:rsidR="00532061" w:rsidRDefault="00532061" w:rsidP="007D22A4">
      <w:pPr>
        <w:pStyle w:val="ConsPlusNormal0"/>
        <w:numPr>
          <w:ilvl w:val="0"/>
          <w:numId w:val="52"/>
        </w:numPr>
        <w:ind w:left="0" w:firstLine="540"/>
        <w:jc w:val="both"/>
        <w:rPr>
          <w:rFonts w:ascii="Times New Roman" w:hAnsi="Times New Roman"/>
          <w:sz w:val="28"/>
          <w:szCs w:val="28"/>
        </w:rPr>
      </w:pPr>
      <w:r>
        <w:rPr>
          <w:rFonts w:ascii="Times New Roman" w:hAnsi="Times New Roman"/>
          <w:sz w:val="28"/>
          <w:szCs w:val="28"/>
        </w:rPr>
        <w:t xml:space="preserve">  на сайте ЕПГУ (</w:t>
      </w:r>
      <w:r>
        <w:rPr>
          <w:rFonts w:ascii="Times New Roman" w:hAnsi="Times New Roman"/>
          <w:sz w:val="28"/>
          <w:szCs w:val="28"/>
          <w:lang w:val="en-US"/>
        </w:rPr>
        <w:t>www</w:t>
      </w:r>
      <w:r w:rsidRPr="00DA4AD5">
        <w:rPr>
          <w:rFonts w:ascii="Times New Roman" w:hAnsi="Times New Roman"/>
          <w:sz w:val="28"/>
          <w:szCs w:val="28"/>
        </w:rPr>
        <w:t>.</w:t>
      </w:r>
      <w:proofErr w:type="spellStart"/>
      <w:r>
        <w:rPr>
          <w:rFonts w:ascii="Times New Roman" w:hAnsi="Times New Roman"/>
          <w:sz w:val="28"/>
          <w:szCs w:val="28"/>
          <w:lang w:val="en-US"/>
        </w:rPr>
        <w:t>gosuslugi</w:t>
      </w:r>
      <w:proofErr w:type="spellEnd"/>
      <w:r w:rsidRPr="00DA4AD5">
        <w:rPr>
          <w:rFonts w:ascii="Times New Roman" w:hAnsi="Times New Roman"/>
          <w:sz w:val="28"/>
          <w:szCs w:val="28"/>
        </w:rPr>
        <w:t>.</w:t>
      </w:r>
      <w:proofErr w:type="spellStart"/>
      <w:r>
        <w:rPr>
          <w:rFonts w:ascii="Times New Roman" w:hAnsi="Times New Roman"/>
          <w:sz w:val="28"/>
          <w:szCs w:val="28"/>
          <w:lang w:val="en-US"/>
        </w:rPr>
        <w:t>ru</w:t>
      </w:r>
      <w:proofErr w:type="spellEnd"/>
      <w:r>
        <w:rPr>
          <w:rFonts w:ascii="Times New Roman" w:hAnsi="Times New Roman"/>
          <w:sz w:val="28"/>
          <w:szCs w:val="28"/>
        </w:rPr>
        <w:t>).</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3) соответствие помещений, в которых осуществляются прием документов и выдача результата, мест ожидания приема заявителями санитарно-эпидемиологическим нормам</w:t>
      </w:r>
      <w:r w:rsidRPr="00767B54">
        <w:rPr>
          <w:rFonts w:ascii="Times New Roman" w:hAnsi="Times New Roman"/>
          <w:sz w:val="28"/>
          <w:szCs w:val="28"/>
        </w:rPr>
        <w:t>, требованиям действующего законодательства в части обеспечения условий доступности для инвалидов, их беспрепятственного доступа к вышеуказанным помещениям</w:t>
      </w:r>
      <w:r>
        <w:rPr>
          <w:rFonts w:ascii="Times New Roman" w:hAnsi="Times New Roman"/>
          <w:color w:val="0070C0"/>
          <w:sz w:val="28"/>
          <w:szCs w:val="28"/>
        </w:rPr>
        <w:t>,</w:t>
      </w:r>
      <w:r>
        <w:rPr>
          <w:rFonts w:ascii="Times New Roman" w:hAnsi="Times New Roman"/>
          <w:sz w:val="28"/>
          <w:szCs w:val="28"/>
        </w:rPr>
        <w:t xml:space="preserve"> а также требованиям, установленным </w:t>
      </w:r>
      <w:r>
        <w:rPr>
          <w:rFonts w:ascii="Times New Roman" w:hAnsi="Times New Roman"/>
          <w:sz w:val="28"/>
          <w:szCs w:val="28"/>
        </w:rPr>
        <w:lastRenderedPageBreak/>
        <w:t>настоящим Административным регламентом в части комфортности;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4) удовлетворенность получателей муниципальной услуги ее качеством и доступностью (определяется в ходе проведения мониторинга качества и доступности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5) соблюдение должностными лицами МФЦ, Администрации и Отдела, участвующими в предоставлении муниципальной услуги, установленного нормативными правовыми актами порядка предоставления муниципальной услуги (в части срока предоставления, порядка информирования, комплекта документов, оснований для отказа в предоставлении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6) компетентность, вежливость и корректность должностных лиц МФЦ, Администрации и Отдела, осуществляющих непосредственное взаимодействие с заявителями;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7) отсутствие фактов более 4 переадресаций звонков, поступивших от заявителей, обратившихся за консультацией.</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2.17.3. При личном обращении за предоставлением муниципальной услуги заявитель взаимодействует со специалистами МФЦ, ответственным за прием и выдачу документов, специалистами Отдела два раза: при подаче документов для предоставления муниципальной услуги и при получении результата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При обращении за предоставлением муниципальной услуги по почте заявитель взаимодействует со специалистами МФЦ, специалистами Отдела один раз при получении результата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Продолжительность каждого взаимодействия составляет не более 30 минут.</w:t>
      </w:r>
    </w:p>
    <w:p w:rsidR="00532061" w:rsidRDefault="00532061" w:rsidP="00532061">
      <w:pPr>
        <w:pStyle w:val="ConsPlusNormal0"/>
        <w:ind w:firstLine="540"/>
        <w:jc w:val="both"/>
        <w:rPr>
          <w:rFonts w:ascii="Times New Roman" w:hAnsi="Times New Roman"/>
          <w:color w:val="000000"/>
          <w:sz w:val="28"/>
          <w:szCs w:val="28"/>
        </w:rPr>
      </w:pPr>
      <w:r>
        <w:rPr>
          <w:rFonts w:ascii="Times New Roman" w:hAnsi="Times New Roman"/>
          <w:sz w:val="28"/>
          <w:szCs w:val="28"/>
        </w:rPr>
        <w:t>Заявитель может получить информацию о ходе предоставления муниципальной ус</w:t>
      </w:r>
      <w:r>
        <w:rPr>
          <w:rFonts w:ascii="Times New Roman" w:hAnsi="Times New Roman"/>
          <w:color w:val="000000"/>
          <w:sz w:val="28"/>
          <w:szCs w:val="28"/>
        </w:rPr>
        <w:t>луги, используя входящий номер своего запроса:</w:t>
      </w:r>
    </w:p>
    <w:p w:rsidR="00532061" w:rsidRPr="00767B54" w:rsidRDefault="00532061" w:rsidP="007D22A4">
      <w:pPr>
        <w:pStyle w:val="ConsPlusNormal0"/>
        <w:numPr>
          <w:ilvl w:val="0"/>
          <w:numId w:val="53"/>
        </w:numPr>
        <w:ind w:left="0" w:firstLine="540"/>
        <w:jc w:val="both"/>
        <w:rPr>
          <w:rFonts w:ascii="Times New Roman" w:hAnsi="Times New Roman"/>
          <w:color w:val="000000"/>
          <w:sz w:val="28"/>
          <w:szCs w:val="28"/>
        </w:rPr>
      </w:pPr>
      <w:r>
        <w:rPr>
          <w:rFonts w:ascii="Times New Roman" w:hAnsi="Times New Roman"/>
          <w:color w:val="000000"/>
          <w:sz w:val="28"/>
          <w:szCs w:val="28"/>
        </w:rPr>
        <w:t xml:space="preserve">  непосредственно или с использованием средств телефонной связи у специалиста МФЦ, специалиста Отдела, ответственного за исполнение, либо на сайтах: </w:t>
      </w:r>
      <w:hyperlink r:id="rId28" w:history="1">
        <w:r>
          <w:rPr>
            <w:rStyle w:val="a5"/>
            <w:rFonts w:ascii="Times New Roman" w:hAnsi="Times New Roman"/>
            <w:color w:val="000000"/>
            <w:sz w:val="28"/>
            <w:szCs w:val="28"/>
            <w:lang w:val="en-US"/>
          </w:rPr>
          <w:t>www</w:t>
        </w:r>
        <w:r w:rsidRPr="00DA4AD5">
          <w:rPr>
            <w:rStyle w:val="a5"/>
            <w:rFonts w:ascii="Times New Roman" w:hAnsi="Times New Roman"/>
            <w:color w:val="000000"/>
            <w:sz w:val="28"/>
            <w:szCs w:val="28"/>
          </w:rPr>
          <w:t>.</w:t>
        </w:r>
        <w:proofErr w:type="spellStart"/>
        <w:r>
          <w:rPr>
            <w:rStyle w:val="a5"/>
            <w:rFonts w:ascii="Times New Roman" w:hAnsi="Times New Roman"/>
            <w:color w:val="000000"/>
            <w:sz w:val="28"/>
            <w:szCs w:val="28"/>
            <w:lang w:val="en-US"/>
          </w:rPr>
          <w:t>mfc</w:t>
        </w:r>
        <w:proofErr w:type="spellEnd"/>
        <w:r w:rsidRPr="00DA4AD5">
          <w:rPr>
            <w:rStyle w:val="a5"/>
            <w:rFonts w:ascii="Times New Roman" w:hAnsi="Times New Roman"/>
            <w:color w:val="000000"/>
            <w:sz w:val="28"/>
            <w:szCs w:val="28"/>
          </w:rPr>
          <w:t>39.</w:t>
        </w:r>
        <w:proofErr w:type="spellStart"/>
        <w:r>
          <w:rPr>
            <w:rStyle w:val="a5"/>
            <w:rFonts w:ascii="Times New Roman" w:hAnsi="Times New Roman"/>
            <w:color w:val="000000"/>
            <w:sz w:val="28"/>
            <w:szCs w:val="28"/>
            <w:lang w:val="en-US"/>
          </w:rPr>
          <w:t>ru</w:t>
        </w:r>
        <w:proofErr w:type="spellEnd"/>
      </w:hyperlink>
      <w:r>
        <w:t>.</w:t>
      </w:r>
    </w:p>
    <w:p w:rsidR="00532061" w:rsidRPr="00767B54" w:rsidRDefault="00532061" w:rsidP="00532061">
      <w:pPr>
        <w:pStyle w:val="ConsPlusNormal0"/>
        <w:ind w:firstLine="567"/>
        <w:jc w:val="both"/>
        <w:rPr>
          <w:rFonts w:ascii="Times New Roman" w:hAnsi="Times New Roman"/>
          <w:sz w:val="28"/>
          <w:szCs w:val="28"/>
        </w:rPr>
      </w:pPr>
      <w:r w:rsidRPr="00767B54">
        <w:rPr>
          <w:rFonts w:ascii="Times New Roman" w:hAnsi="Times New Roman"/>
          <w:sz w:val="28"/>
          <w:szCs w:val="28"/>
        </w:rPr>
        <w:t>Заявитель может получить информацию о ходе предоставления муниципальной услуги, используя входящий номер своего запроса после осуществления Правительством Калининградской области и администрацией муниципального образования необходимых мер, направленных на предоставление услуг в электронной форме:</w:t>
      </w:r>
    </w:p>
    <w:p w:rsidR="00532061" w:rsidRPr="00767B54" w:rsidRDefault="00532061" w:rsidP="007D22A4">
      <w:pPr>
        <w:pStyle w:val="ConsPlusNormal0"/>
        <w:numPr>
          <w:ilvl w:val="0"/>
          <w:numId w:val="56"/>
        </w:numPr>
        <w:jc w:val="both"/>
        <w:rPr>
          <w:rFonts w:ascii="Times New Roman" w:hAnsi="Times New Roman"/>
          <w:sz w:val="28"/>
          <w:szCs w:val="28"/>
        </w:rPr>
      </w:pPr>
      <w:r w:rsidRPr="00767B54">
        <w:rPr>
          <w:rFonts w:ascii="Times New Roman" w:hAnsi="Times New Roman"/>
          <w:sz w:val="28"/>
          <w:szCs w:val="28"/>
        </w:rPr>
        <w:t xml:space="preserve">личном </w:t>
      </w:r>
      <w:proofErr w:type="gramStart"/>
      <w:r w:rsidRPr="00767B54">
        <w:rPr>
          <w:rFonts w:ascii="Times New Roman" w:hAnsi="Times New Roman"/>
          <w:sz w:val="28"/>
          <w:szCs w:val="28"/>
        </w:rPr>
        <w:t>кабинете</w:t>
      </w:r>
      <w:proofErr w:type="gramEnd"/>
      <w:r w:rsidRPr="00767B54">
        <w:rPr>
          <w:rFonts w:ascii="Times New Roman" w:hAnsi="Times New Roman"/>
          <w:sz w:val="28"/>
          <w:szCs w:val="28"/>
        </w:rPr>
        <w:t xml:space="preserve"> через ЕПГУ</w:t>
      </w:r>
      <w:r>
        <w:rPr>
          <w:rFonts w:ascii="Times New Roman" w:hAnsi="Times New Roman"/>
          <w:sz w:val="28"/>
          <w:szCs w:val="28"/>
        </w:rPr>
        <w:t>;</w:t>
      </w:r>
    </w:p>
    <w:p w:rsidR="00532061" w:rsidRPr="00767B54" w:rsidRDefault="00532061" w:rsidP="007D22A4">
      <w:pPr>
        <w:pStyle w:val="ConsPlusNormal0"/>
        <w:numPr>
          <w:ilvl w:val="0"/>
          <w:numId w:val="56"/>
        </w:numPr>
        <w:jc w:val="both"/>
        <w:rPr>
          <w:rFonts w:ascii="Times New Roman" w:hAnsi="Times New Roman"/>
          <w:sz w:val="28"/>
          <w:szCs w:val="28"/>
        </w:rPr>
      </w:pPr>
      <w:r w:rsidRPr="00767B54">
        <w:rPr>
          <w:rFonts w:ascii="Times New Roman" w:hAnsi="Times New Roman"/>
          <w:sz w:val="28"/>
          <w:szCs w:val="28"/>
        </w:rPr>
        <w:t>с использованием официального сайта Администрации</w:t>
      </w:r>
      <w:r>
        <w:rPr>
          <w:rFonts w:ascii="Times New Roman" w:hAnsi="Times New Roman"/>
          <w:sz w:val="28"/>
          <w:szCs w:val="28"/>
        </w:rPr>
        <w:t>.</w:t>
      </w:r>
    </w:p>
    <w:p w:rsidR="00532061" w:rsidRDefault="00532061" w:rsidP="00532061">
      <w:pPr>
        <w:widowControl w:val="0"/>
        <w:autoSpaceDE w:val="0"/>
        <w:spacing w:after="0"/>
        <w:ind w:firstLine="504"/>
        <w:jc w:val="both"/>
        <w:rPr>
          <w:rFonts w:ascii="Times New Roman" w:hAnsi="Times New Roman"/>
          <w:sz w:val="28"/>
          <w:szCs w:val="28"/>
        </w:rPr>
      </w:pPr>
      <w:r>
        <w:rPr>
          <w:rFonts w:ascii="Times New Roman" w:hAnsi="Times New Roman"/>
          <w:color w:val="000000"/>
          <w:sz w:val="28"/>
          <w:szCs w:val="28"/>
        </w:rPr>
        <w:t xml:space="preserve">  2.17.4. Требования</w:t>
      </w:r>
      <w:r>
        <w:rPr>
          <w:rFonts w:ascii="Times New Roman" w:hAnsi="Times New Roman"/>
          <w:sz w:val="28"/>
          <w:szCs w:val="28"/>
        </w:rPr>
        <w:t xml:space="preserve"> к обеспечению доступности для инвалидов муниципальной услуги:</w:t>
      </w:r>
    </w:p>
    <w:p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возможность беспрепятственного входа в здание </w:t>
      </w:r>
      <w:r w:rsidRPr="00F66CBE">
        <w:rPr>
          <w:rFonts w:ascii="Times New Roman" w:hAnsi="Times New Roman"/>
          <w:sz w:val="28"/>
          <w:szCs w:val="28"/>
        </w:rPr>
        <w:t>МФЦ,</w:t>
      </w:r>
      <w:r>
        <w:rPr>
          <w:rFonts w:ascii="Times New Roman" w:hAnsi="Times New Roman"/>
          <w:sz w:val="28"/>
          <w:szCs w:val="28"/>
        </w:rPr>
        <w:t xml:space="preserve"> Администрации и выхода из него;</w:t>
      </w:r>
    </w:p>
    <w:p w:rsidR="00532061" w:rsidRPr="00F66CBE"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при необходимости содействие со стороны специалистов </w:t>
      </w:r>
      <w:r w:rsidRPr="00F66CBE">
        <w:rPr>
          <w:rFonts w:ascii="Times New Roman" w:hAnsi="Times New Roman"/>
          <w:sz w:val="28"/>
          <w:szCs w:val="28"/>
        </w:rPr>
        <w:t>МФЦ</w:t>
      </w:r>
      <w:r>
        <w:rPr>
          <w:rFonts w:ascii="Times New Roman" w:hAnsi="Times New Roman"/>
          <w:sz w:val="28"/>
          <w:szCs w:val="28"/>
        </w:rPr>
        <w:t xml:space="preserve">, </w:t>
      </w:r>
      <w:r w:rsidRPr="00F66CBE">
        <w:rPr>
          <w:rFonts w:ascii="Times New Roman" w:hAnsi="Times New Roman"/>
          <w:sz w:val="28"/>
          <w:szCs w:val="28"/>
        </w:rPr>
        <w:t>Администрации инвалиду при входе в здание и выходе из него;</w:t>
      </w:r>
    </w:p>
    <w:p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оборудование на прилегающих к здан</w:t>
      </w:r>
      <w:r w:rsidRPr="00B66CCD">
        <w:rPr>
          <w:rFonts w:ascii="Times New Roman" w:hAnsi="Times New Roman"/>
          <w:sz w:val="28"/>
          <w:szCs w:val="28"/>
        </w:rPr>
        <w:t>ию МФЦ, Администрации территориях мест для парковки автотранспортных средств инвалидов;</w:t>
      </w:r>
    </w:p>
    <w:p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B66CCD">
        <w:rPr>
          <w:rFonts w:ascii="Times New Roman" w:hAnsi="Times New Roman"/>
          <w:sz w:val="28"/>
          <w:szCs w:val="28"/>
        </w:rPr>
        <w:t xml:space="preserve">возможность самостоятельного передвижения в помещении МФЦ, </w:t>
      </w:r>
      <w:r w:rsidRPr="00B66CCD">
        <w:rPr>
          <w:rFonts w:ascii="Times New Roman" w:hAnsi="Times New Roman"/>
          <w:sz w:val="28"/>
          <w:szCs w:val="28"/>
        </w:rPr>
        <w:lastRenderedPageBreak/>
        <w:t xml:space="preserve">Администрации </w:t>
      </w:r>
      <w:r>
        <w:rPr>
          <w:rFonts w:ascii="Times New Roman" w:hAnsi="Times New Roman"/>
          <w:sz w:val="28"/>
          <w:szCs w:val="28"/>
        </w:rPr>
        <w:t xml:space="preserve">в целях доступа к месту приема и регистрации документов, необходимых для предоставления муниципальной услуги, а также выдачи </w:t>
      </w:r>
      <w:r w:rsidRPr="00B66CCD">
        <w:rPr>
          <w:rFonts w:ascii="Times New Roman" w:hAnsi="Times New Roman"/>
          <w:sz w:val="28"/>
          <w:szCs w:val="28"/>
        </w:rPr>
        <w:t>результата предоставления муниципальной услуги, в том числе с помощью специалистов МФЦ, Администрации;</w:t>
      </w:r>
    </w:p>
    <w:p w:rsidR="00532061" w:rsidRPr="00B66CC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B66CCD">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в помещении МФЦ, Администрации;</w:t>
      </w:r>
    </w:p>
    <w:p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проведение инструктажа должностных лиц </w:t>
      </w:r>
      <w:r w:rsidRPr="00F66CBE">
        <w:rPr>
          <w:rFonts w:ascii="Times New Roman" w:hAnsi="Times New Roman"/>
          <w:sz w:val="28"/>
          <w:szCs w:val="28"/>
        </w:rPr>
        <w:t>МФЦ</w:t>
      </w:r>
      <w:r w:rsidRPr="00F66CBE">
        <w:rPr>
          <w:rFonts w:ascii="Times New Roman" w:hAnsi="Times New Roman"/>
          <w:color w:val="C00000"/>
          <w:sz w:val="28"/>
          <w:szCs w:val="28"/>
        </w:rPr>
        <w:t>,</w:t>
      </w:r>
      <w:r>
        <w:rPr>
          <w:rFonts w:ascii="Times New Roman" w:hAnsi="Times New Roman"/>
          <w:color w:val="C00000"/>
          <w:sz w:val="28"/>
          <w:szCs w:val="28"/>
        </w:rPr>
        <w:t xml:space="preserve"> </w:t>
      </w:r>
      <w:r w:rsidRPr="00F66CBE">
        <w:rPr>
          <w:rFonts w:ascii="Times New Roman" w:hAnsi="Times New Roman"/>
          <w:sz w:val="28"/>
          <w:szCs w:val="28"/>
        </w:rPr>
        <w:t>Администрации</w:t>
      </w:r>
      <w:r>
        <w:rPr>
          <w:rFonts w:ascii="Times New Roman" w:hAnsi="Times New Roman"/>
          <w:sz w:val="28"/>
          <w:szCs w:val="28"/>
        </w:rPr>
        <w:t>, осуществляющих первичный контакт с получателями муниципальной услуги, по вопросам работы с инвалидами;</w:t>
      </w:r>
    </w:p>
    <w:p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обеспечение допуска в помещение МФЦ</w:t>
      </w:r>
      <w:r w:rsidRPr="006B0699">
        <w:rPr>
          <w:rFonts w:ascii="Times New Roman" w:hAnsi="Times New Roman"/>
          <w:color w:val="002060"/>
          <w:sz w:val="28"/>
          <w:szCs w:val="28"/>
        </w:rPr>
        <w:t>, Администрации</w:t>
      </w:r>
      <w:r>
        <w:rPr>
          <w:rFonts w:ascii="Times New Roman" w:hAnsi="Times New Roman"/>
          <w:sz w:val="28"/>
          <w:szCs w:val="28"/>
        </w:rPr>
        <w:t xml:space="preserve"> собаки-проводника при наличии документа, подтверждающего ее специальное обучение, выданного по форме и в порядке, которые утверждены Приказом Министерства труда и социальной защиты Российской Федерации от 22.06.2015 № 386н (зарегистрирован Министерством юстиции Российской Федерации 21.07.2015, регистрационный № 38115);</w:t>
      </w:r>
      <w:proofErr w:type="gramEnd"/>
    </w:p>
    <w:p w:rsidR="00532061" w:rsidRPr="004E447D"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оказание специалистами </w:t>
      </w:r>
      <w:r w:rsidRPr="00F857EC">
        <w:rPr>
          <w:rFonts w:ascii="Times New Roman" w:hAnsi="Times New Roman"/>
          <w:sz w:val="28"/>
          <w:szCs w:val="28"/>
        </w:rPr>
        <w:t>МФЦ, Администрации инвалидам</w:t>
      </w:r>
      <w:r>
        <w:rPr>
          <w:rFonts w:ascii="Times New Roman" w:hAnsi="Times New Roman"/>
          <w:sz w:val="28"/>
          <w:szCs w:val="28"/>
        </w:rPr>
        <w:t xml:space="preserve"> необходимой помощи, связанной с разъяснением в доступной для них форме </w:t>
      </w:r>
      <w:r w:rsidRPr="004E447D">
        <w:rPr>
          <w:rFonts w:ascii="Times New Roman" w:hAnsi="Times New Roman"/>
          <w:sz w:val="28"/>
          <w:szCs w:val="28"/>
        </w:rPr>
        <w:t>порядка предоставления муниципальной услуги, оформлением необходимых для ее предоставления документов, последовательностью действий, необходимых для получения муниципальной услуги;</w:t>
      </w:r>
    </w:p>
    <w:p w:rsidR="00532061" w:rsidRDefault="00532061" w:rsidP="007D22A4">
      <w:pPr>
        <w:widowControl w:val="0"/>
        <w:numPr>
          <w:ilvl w:val="0"/>
          <w:numId w:val="57"/>
        </w:numPr>
        <w:tabs>
          <w:tab w:val="left" w:pos="426"/>
          <w:tab w:val="left" w:pos="851"/>
          <w:tab w:val="left" w:pos="1276"/>
        </w:tabs>
        <w:autoSpaceDE w:val="0"/>
        <w:spacing w:after="0" w:line="240" w:lineRule="auto"/>
        <w:ind w:left="0" w:firstLine="567"/>
        <w:jc w:val="both"/>
        <w:rPr>
          <w:rFonts w:ascii="Times New Roman" w:hAnsi="Times New Roman"/>
          <w:sz w:val="28"/>
          <w:szCs w:val="28"/>
        </w:rPr>
      </w:pPr>
      <w:r w:rsidRPr="004E447D">
        <w:rPr>
          <w:rFonts w:ascii="Times New Roman" w:hAnsi="Times New Roman"/>
          <w:sz w:val="28"/>
          <w:szCs w:val="28"/>
        </w:rPr>
        <w:t xml:space="preserve">возможность участия </w:t>
      </w:r>
      <w:proofErr w:type="spellStart"/>
      <w:r w:rsidRPr="004E447D">
        <w:rPr>
          <w:rFonts w:ascii="Times New Roman" w:hAnsi="Times New Roman"/>
          <w:sz w:val="28"/>
          <w:szCs w:val="28"/>
        </w:rPr>
        <w:t>сурдопереводчика</w:t>
      </w:r>
      <w:proofErr w:type="spellEnd"/>
      <w:r w:rsidRPr="004E447D">
        <w:rPr>
          <w:rFonts w:ascii="Times New Roman" w:hAnsi="Times New Roman"/>
          <w:sz w:val="28"/>
          <w:szCs w:val="28"/>
        </w:rPr>
        <w:t xml:space="preserve">,  </w:t>
      </w:r>
      <w:proofErr w:type="spellStart"/>
      <w:r w:rsidRPr="004E447D">
        <w:rPr>
          <w:rFonts w:ascii="Times New Roman" w:hAnsi="Times New Roman"/>
          <w:sz w:val="28"/>
          <w:szCs w:val="28"/>
        </w:rPr>
        <w:t>тифлосурдопереводчика</w:t>
      </w:r>
      <w:proofErr w:type="spellEnd"/>
      <w:r w:rsidRPr="004E447D">
        <w:rPr>
          <w:rFonts w:ascii="Times New Roman" w:hAnsi="Times New Roman"/>
          <w:sz w:val="28"/>
          <w:szCs w:val="28"/>
        </w:rPr>
        <w:t xml:space="preserve">, а также иного лица, владеющего жестовым языком, пришедшего совместно с инвалидом, при консультировании инвалидов, приеме от них документов для предоставления муниципальной услуги и выдаче результатов ее предоставления. </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 Иные требования, в том числе учитывающие особенности предоставления муниципальной услуги в электронной форме.</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2.18.1. Специалистом МФЦ или Административного отдела предоставляются консультации по следующим вопросам:</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заполнения запроса о предоставлении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срок рассмотрения запроса с комплектом документов;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время приема на консультацию или подачи запроса с комплектом документов;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обжалования действий (бездействия) и решений, принятых в ходе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Максимальное время устной консультации о процедуре предоставления муниципальной услуги не должно превышать 20 минут.</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2.18.2. Информация о сроке предоставления муниципальной услуги сообщается заявителю специалистами МФЦ, Администрации при приеме запроса с комплектом документов.</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2.18.3. Начальник Отдела осуществляет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передачей в МФЦ результата предоставления муниципальной услуги в срок, не превышающий 18.00 часов рабочего дня, предшествующего дате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2.18.4. Специалисты Отдела, ответственные за предоставление </w:t>
      </w:r>
      <w:r>
        <w:rPr>
          <w:rFonts w:ascii="Times New Roman" w:hAnsi="Times New Roman"/>
          <w:sz w:val="28"/>
          <w:szCs w:val="28"/>
        </w:rPr>
        <w:lastRenderedPageBreak/>
        <w:t>муниципальной услуги, предоставляют консультации по следующим вопросам:</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заполнения запроса о предоставлении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срок рассмотрения запроса;</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время приема на консультацию или подачи запроса;</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порядок обжалования действий (бездействия) и решений, принятых в ходе предоставления муниципальной услуги.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Специалисты МФЦ и Отдела, ответственные за предоставление муниципальной услуги, при ответе на телефонные звонки, устные и письменные обращения заявителей по вопросам предоставления муниципальной услуги обязаны:</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 при консультировании по телефону назвать свою фамилию, а также наименование подразделения Администрации, а затем в вежливой форме четко и подробно проинформировать обратившегося по интересующим его вопросам. При невозможности специалиста Отдела,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Не допускается переадресация </w:t>
      </w:r>
      <w:proofErr w:type="gramStart"/>
      <w:r>
        <w:rPr>
          <w:rFonts w:ascii="Times New Roman" w:hAnsi="Times New Roman"/>
          <w:sz w:val="28"/>
          <w:szCs w:val="28"/>
        </w:rPr>
        <w:t>обратившегося</w:t>
      </w:r>
      <w:proofErr w:type="gramEnd"/>
      <w:r>
        <w:rPr>
          <w:rFonts w:ascii="Times New Roman" w:hAnsi="Times New Roman"/>
          <w:sz w:val="28"/>
          <w:szCs w:val="28"/>
        </w:rPr>
        <w:t xml:space="preserve"> более 4 раз.</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Во время ответа по телефону специалист не должен допускать параллельных разговоров с окружающими людьми.</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xml:space="preserve">- при консультировании посредством индивидуального устного информирования - дать </w:t>
      </w:r>
      <w:proofErr w:type="gramStart"/>
      <w:r>
        <w:rPr>
          <w:rFonts w:ascii="Times New Roman" w:hAnsi="Times New Roman"/>
          <w:sz w:val="28"/>
          <w:szCs w:val="28"/>
        </w:rPr>
        <w:t>обратившемуся</w:t>
      </w:r>
      <w:proofErr w:type="gramEnd"/>
      <w:r>
        <w:rPr>
          <w:rFonts w:ascii="Times New Roman" w:hAnsi="Times New Roman"/>
          <w:sz w:val="28"/>
          <w:szCs w:val="28"/>
        </w:rPr>
        <w:t xml:space="preserve"> полный, точный и оперативный ответ на поставленные вопросы;</w:t>
      </w:r>
    </w:p>
    <w:p w:rsidR="00532061" w:rsidRDefault="00532061" w:rsidP="00532061">
      <w:pPr>
        <w:pStyle w:val="ConsPlusNormal0"/>
        <w:ind w:firstLine="540"/>
        <w:jc w:val="both"/>
        <w:rPr>
          <w:rFonts w:ascii="Times New Roman" w:hAnsi="Times New Roman"/>
          <w:sz w:val="28"/>
          <w:szCs w:val="28"/>
        </w:rPr>
      </w:pPr>
      <w:r>
        <w:rPr>
          <w:rFonts w:ascii="Times New Roman" w:hAnsi="Times New Roman"/>
          <w:sz w:val="28"/>
          <w:szCs w:val="28"/>
        </w:rPr>
        <w:t>- при консультировании по письменным обращениям - дать четкий и лаконичный ответ на поставленные вопросы с указанием фамилии, инициалов и номера телефона исполнителя. Ответ выдается под роспись или направляется по почте (по электронной почте) на адрес, указанный обратившимся, в срок, установленный действующим законодательством</w:t>
      </w:r>
    </w:p>
    <w:p w:rsidR="00132AC9" w:rsidRDefault="00132AC9" w:rsidP="00532061">
      <w:pPr>
        <w:pStyle w:val="ConsPlusNormal0"/>
        <w:ind w:firstLine="540"/>
        <w:jc w:val="both"/>
        <w:rPr>
          <w:rFonts w:ascii="Times New Roman" w:hAnsi="Times New Roman"/>
          <w:bCs/>
          <w:color w:val="000000"/>
          <w:sz w:val="28"/>
          <w:szCs w:val="28"/>
        </w:rPr>
      </w:pPr>
      <w:r>
        <w:rPr>
          <w:rFonts w:ascii="Times New Roman" w:hAnsi="Times New Roman"/>
          <w:sz w:val="28"/>
          <w:szCs w:val="28"/>
        </w:rPr>
        <w:t>2.1</w:t>
      </w:r>
      <w:r w:rsidR="00EE40C6">
        <w:rPr>
          <w:rFonts w:ascii="Times New Roman" w:hAnsi="Times New Roman"/>
          <w:sz w:val="28"/>
          <w:szCs w:val="28"/>
        </w:rPr>
        <w:t>8</w:t>
      </w:r>
      <w:r>
        <w:rPr>
          <w:rFonts w:ascii="Times New Roman" w:hAnsi="Times New Roman"/>
          <w:sz w:val="28"/>
          <w:szCs w:val="28"/>
        </w:rPr>
        <w:t>.5. Сроки прохождения отдельных административных процедур, необходимых для предоставления муниципальной услуги:</w:t>
      </w:r>
    </w:p>
    <w:p w:rsidR="00532061" w:rsidRDefault="00532061" w:rsidP="007D22A4">
      <w:pPr>
        <w:pStyle w:val="ConsPlusNormal0"/>
        <w:numPr>
          <w:ilvl w:val="0"/>
          <w:numId w:val="13"/>
        </w:numPr>
        <w:ind w:left="0" w:firstLine="709"/>
        <w:jc w:val="both"/>
        <w:rPr>
          <w:rFonts w:ascii="Times New Roman" w:hAnsi="Times New Roman"/>
          <w:sz w:val="28"/>
          <w:szCs w:val="28"/>
        </w:rPr>
      </w:pPr>
      <w:r>
        <w:rPr>
          <w:rFonts w:ascii="Times New Roman" w:hAnsi="Times New Roman"/>
          <w:sz w:val="28"/>
          <w:szCs w:val="28"/>
        </w:rPr>
        <w:t>Прием, регистрация запроса и передача запроса директору Отдела (заместителю начальника) - максимальный срок не должен превышать 2 рабочих дня.</w:t>
      </w:r>
      <w:r w:rsidRPr="00532061">
        <w:rPr>
          <w:rFonts w:ascii="Times New Roman" w:hAnsi="Times New Roman"/>
          <w:bCs/>
          <w:color w:val="000000"/>
          <w:sz w:val="28"/>
          <w:szCs w:val="28"/>
        </w:rPr>
        <w:t xml:space="preserve"> В случае принятия решения об отказе в приеме документов административная процедура должна быть завершена не позднее 3 рабочих дней с момента подачи запроса, в случае принятия решения о возврате заявления – в течени</w:t>
      </w:r>
      <w:proofErr w:type="gramStart"/>
      <w:r w:rsidRPr="00532061">
        <w:rPr>
          <w:rFonts w:ascii="Times New Roman" w:hAnsi="Times New Roman"/>
          <w:bCs/>
          <w:color w:val="000000"/>
          <w:sz w:val="28"/>
          <w:szCs w:val="28"/>
        </w:rPr>
        <w:t>и</w:t>
      </w:r>
      <w:proofErr w:type="gramEnd"/>
      <w:r w:rsidRPr="00532061">
        <w:rPr>
          <w:rFonts w:ascii="Times New Roman" w:hAnsi="Times New Roman"/>
          <w:bCs/>
          <w:color w:val="000000"/>
          <w:sz w:val="28"/>
          <w:szCs w:val="28"/>
        </w:rPr>
        <w:t xml:space="preserve"> 7 рабочих дней с момента подачи запроса.</w:t>
      </w:r>
    </w:p>
    <w:p w:rsidR="00532061" w:rsidRDefault="00532061" w:rsidP="007D22A4">
      <w:pPr>
        <w:pStyle w:val="ConsPlusNormal0"/>
        <w:numPr>
          <w:ilvl w:val="0"/>
          <w:numId w:val="13"/>
        </w:numPr>
        <w:jc w:val="both"/>
        <w:rPr>
          <w:rFonts w:ascii="Times New Roman" w:hAnsi="Times New Roman"/>
          <w:sz w:val="28"/>
          <w:szCs w:val="28"/>
        </w:rPr>
      </w:pPr>
      <w:r>
        <w:rPr>
          <w:rFonts w:ascii="Times New Roman" w:hAnsi="Times New Roman"/>
          <w:sz w:val="28"/>
          <w:szCs w:val="28"/>
        </w:rPr>
        <w:t>Рассмотрение запроса начальником Отдела (заместителем начальника Отдела), назначение ответственного исполнителя и передача запроса ответственному исполнителю Отдела - максимальный срок не должен превышать 1 рабочий день;</w:t>
      </w:r>
    </w:p>
    <w:p w:rsidR="00132AC9" w:rsidRPr="00532061" w:rsidRDefault="00532061" w:rsidP="007D22A4">
      <w:pPr>
        <w:numPr>
          <w:ilvl w:val="0"/>
          <w:numId w:val="13"/>
        </w:numPr>
        <w:spacing w:after="0" w:line="240" w:lineRule="auto"/>
        <w:jc w:val="both"/>
        <w:rPr>
          <w:rFonts w:ascii="Times New Roman" w:hAnsi="Times New Roman"/>
          <w:sz w:val="28"/>
          <w:szCs w:val="28"/>
        </w:rPr>
      </w:pPr>
      <w:r>
        <w:rPr>
          <w:rFonts w:ascii="Times New Roman" w:hAnsi="Times New Roman"/>
          <w:bCs/>
          <w:color w:val="000000"/>
          <w:sz w:val="28"/>
          <w:szCs w:val="28"/>
        </w:rPr>
        <w:t>П</w:t>
      </w:r>
      <w:r w:rsidR="00132AC9" w:rsidRPr="00532061">
        <w:rPr>
          <w:rFonts w:ascii="Times New Roman" w:hAnsi="Times New Roman"/>
          <w:bCs/>
          <w:color w:val="000000"/>
          <w:sz w:val="28"/>
          <w:szCs w:val="28"/>
        </w:rPr>
        <w:t xml:space="preserve">роверка документов, подготовка результата предоставления услуги - </w:t>
      </w:r>
      <w:r w:rsidR="005A62B4" w:rsidRPr="00532061">
        <w:rPr>
          <w:rFonts w:ascii="Times New Roman" w:hAnsi="Times New Roman"/>
          <w:sz w:val="28"/>
          <w:szCs w:val="28"/>
        </w:rPr>
        <w:t>с</w:t>
      </w:r>
      <w:r w:rsidR="00132AC9" w:rsidRPr="00532061">
        <w:rPr>
          <w:rFonts w:ascii="Times New Roman" w:hAnsi="Times New Roman"/>
          <w:sz w:val="28"/>
          <w:szCs w:val="28"/>
        </w:rPr>
        <w:t>о 2 по 27 рабочий день с момента регистрации запр</w:t>
      </w:r>
      <w:r w:rsidR="005A62B4" w:rsidRPr="00532061">
        <w:rPr>
          <w:rFonts w:ascii="Times New Roman" w:hAnsi="Times New Roman"/>
          <w:sz w:val="28"/>
          <w:szCs w:val="28"/>
        </w:rPr>
        <w:t xml:space="preserve">оса (за день до истечения 2-мес. </w:t>
      </w:r>
      <w:r w:rsidR="00132AC9" w:rsidRPr="00532061">
        <w:rPr>
          <w:rFonts w:ascii="Times New Roman" w:hAnsi="Times New Roman"/>
          <w:sz w:val="28"/>
          <w:szCs w:val="28"/>
        </w:rPr>
        <w:t>срока)</w:t>
      </w:r>
      <w:r>
        <w:rPr>
          <w:rFonts w:ascii="Times New Roman" w:hAnsi="Times New Roman"/>
          <w:color w:val="000000"/>
          <w:sz w:val="28"/>
          <w:szCs w:val="28"/>
        </w:rPr>
        <w:t>.</w:t>
      </w:r>
    </w:p>
    <w:p w:rsidR="00132AC9" w:rsidRDefault="00532061" w:rsidP="007D22A4">
      <w:pPr>
        <w:pStyle w:val="ConsPlusNormal0"/>
        <w:numPr>
          <w:ilvl w:val="0"/>
          <w:numId w:val="13"/>
        </w:numPr>
        <w:jc w:val="both"/>
        <w:rPr>
          <w:rFonts w:ascii="Times New Roman" w:hAnsi="Times New Roman"/>
          <w:sz w:val="28"/>
          <w:szCs w:val="28"/>
        </w:rPr>
      </w:pPr>
      <w:r>
        <w:rPr>
          <w:rFonts w:ascii="Times New Roman" w:hAnsi="Times New Roman"/>
          <w:bCs/>
          <w:color w:val="000000"/>
          <w:sz w:val="28"/>
          <w:szCs w:val="28"/>
        </w:rPr>
        <w:lastRenderedPageBreak/>
        <w:t>В</w:t>
      </w:r>
      <w:r w:rsidR="00132AC9">
        <w:rPr>
          <w:rFonts w:ascii="Times New Roman" w:hAnsi="Times New Roman"/>
          <w:bCs/>
          <w:color w:val="000000"/>
          <w:sz w:val="28"/>
          <w:szCs w:val="28"/>
        </w:rPr>
        <w:t xml:space="preserve">ыдача (направление) заявителю результата предоставления </w:t>
      </w:r>
      <w:r w:rsidR="00EE40C6">
        <w:rPr>
          <w:rFonts w:ascii="Times New Roman" w:hAnsi="Times New Roman"/>
          <w:bCs/>
          <w:color w:val="000000"/>
          <w:sz w:val="28"/>
          <w:szCs w:val="28"/>
        </w:rPr>
        <w:t>услуги -</w:t>
      </w:r>
      <w:r w:rsidR="00132AC9">
        <w:rPr>
          <w:rFonts w:ascii="Times New Roman" w:hAnsi="Times New Roman"/>
          <w:bCs/>
          <w:color w:val="000000"/>
          <w:sz w:val="28"/>
          <w:szCs w:val="28"/>
        </w:rPr>
        <w:t xml:space="preserve"> н</w:t>
      </w:r>
      <w:r w:rsidR="00132AC9">
        <w:rPr>
          <w:rFonts w:ascii="Times New Roman" w:hAnsi="Times New Roman"/>
          <w:sz w:val="28"/>
          <w:szCs w:val="28"/>
        </w:rPr>
        <w:t>а 28 рабочий день с момента регистрации запроса (но не более 2-х месяцев)</w:t>
      </w:r>
      <w:r w:rsidR="00132AC9">
        <w:rPr>
          <w:rFonts w:ascii="Times New Roman" w:hAnsi="Times New Roman"/>
          <w:color w:val="000000"/>
          <w:sz w:val="28"/>
          <w:szCs w:val="28"/>
        </w:rPr>
        <w:t>.</w:t>
      </w:r>
    </w:p>
    <w:p w:rsidR="00132AC9" w:rsidRDefault="00132AC9" w:rsidP="001E54BE">
      <w:pPr>
        <w:pStyle w:val="ConsPlusNormal0"/>
        <w:spacing w:line="276" w:lineRule="auto"/>
        <w:ind w:firstLine="540"/>
        <w:jc w:val="both"/>
        <w:rPr>
          <w:rFonts w:ascii="Times New Roman" w:hAnsi="Times New Roman"/>
          <w:sz w:val="28"/>
          <w:szCs w:val="28"/>
        </w:rPr>
      </w:pPr>
      <w:r>
        <w:rPr>
          <w:rFonts w:ascii="Times New Roman" w:hAnsi="Times New Roman"/>
          <w:sz w:val="28"/>
          <w:szCs w:val="28"/>
        </w:rPr>
        <w:t>2.1</w:t>
      </w:r>
      <w:r w:rsidR="00755F18">
        <w:rPr>
          <w:rFonts w:ascii="Times New Roman" w:hAnsi="Times New Roman"/>
          <w:sz w:val="28"/>
          <w:szCs w:val="28"/>
        </w:rPr>
        <w:t>8</w:t>
      </w:r>
      <w:r>
        <w:rPr>
          <w:rFonts w:ascii="Times New Roman" w:hAnsi="Times New Roman"/>
          <w:sz w:val="28"/>
          <w:szCs w:val="28"/>
        </w:rPr>
        <w:t>.6. Особенности предоставления муниципальной услуги в электронной форме.</w:t>
      </w:r>
    </w:p>
    <w:p w:rsidR="00B6380C" w:rsidRDefault="00132AC9" w:rsidP="00532061">
      <w:pPr>
        <w:pStyle w:val="ConsPlusNormal0"/>
        <w:ind w:firstLine="709"/>
        <w:jc w:val="both"/>
        <w:rPr>
          <w:rFonts w:ascii="Times New Roman" w:hAnsi="Times New Roman"/>
          <w:color w:val="000000"/>
          <w:sz w:val="28"/>
          <w:szCs w:val="28"/>
        </w:rPr>
      </w:pPr>
      <w:r>
        <w:rPr>
          <w:rFonts w:ascii="Times New Roman" w:hAnsi="Times New Roman"/>
          <w:sz w:val="28"/>
          <w:szCs w:val="28"/>
        </w:rPr>
        <w:t>Способ получения заявителем информации о сроках и порядке предоставлен</w:t>
      </w:r>
      <w:r>
        <w:rPr>
          <w:rFonts w:ascii="Times New Roman" w:hAnsi="Times New Roman"/>
          <w:color w:val="000000"/>
          <w:sz w:val="28"/>
          <w:szCs w:val="28"/>
        </w:rPr>
        <w:t>ия услуги на</w:t>
      </w:r>
      <w:r w:rsidR="00755F18">
        <w:rPr>
          <w:rFonts w:ascii="Times New Roman" w:hAnsi="Times New Roman"/>
          <w:color w:val="000000"/>
          <w:sz w:val="28"/>
          <w:szCs w:val="28"/>
        </w:rPr>
        <w:t xml:space="preserve"> </w:t>
      </w:r>
      <w:r>
        <w:rPr>
          <w:rFonts w:ascii="Times New Roman" w:hAnsi="Times New Roman"/>
          <w:color w:val="000000"/>
          <w:sz w:val="28"/>
          <w:szCs w:val="28"/>
        </w:rPr>
        <w:t>Едином портале государственных и муниципальных услуг (</w:t>
      </w:r>
      <w:r w:rsidR="00B6380C">
        <w:rPr>
          <w:rFonts w:ascii="Times New Roman" w:hAnsi="Times New Roman"/>
          <w:color w:val="000000"/>
          <w:sz w:val="28"/>
          <w:szCs w:val="28"/>
        </w:rPr>
        <w:t>функций) (</w:t>
      </w:r>
      <w:proofErr w:type="spellStart"/>
      <w:r w:rsidR="00B6380C">
        <w:rPr>
          <w:rFonts w:ascii="Times New Roman" w:hAnsi="Times New Roman"/>
          <w:color w:val="000000"/>
          <w:sz w:val="28"/>
          <w:szCs w:val="28"/>
        </w:rPr>
        <w:t>www.gosuslugi.ru</w:t>
      </w:r>
      <w:proofErr w:type="spellEnd"/>
      <w:r w:rsidR="00B6380C">
        <w:rPr>
          <w:rFonts w:ascii="Times New Roman" w:hAnsi="Times New Roman"/>
          <w:color w:val="000000"/>
          <w:sz w:val="28"/>
          <w:szCs w:val="28"/>
        </w:rPr>
        <w:t xml:space="preserve">); </w:t>
      </w:r>
    </w:p>
    <w:p w:rsidR="00755F18" w:rsidRPr="00755F18" w:rsidRDefault="00755F18" w:rsidP="00532061">
      <w:pPr>
        <w:pStyle w:val="ConsPlusNormal0"/>
        <w:ind w:firstLine="709"/>
        <w:jc w:val="both"/>
        <w:rPr>
          <w:rFonts w:ascii="Times New Roman" w:hAnsi="Times New Roman"/>
          <w:color w:val="000000"/>
          <w:sz w:val="28"/>
          <w:szCs w:val="28"/>
        </w:rPr>
      </w:pPr>
      <w:r w:rsidRPr="00755F18">
        <w:rPr>
          <w:rFonts w:ascii="Times New Roman" w:hAnsi="Times New Roman"/>
          <w:color w:val="000000"/>
          <w:sz w:val="28"/>
          <w:szCs w:val="28"/>
        </w:rPr>
        <w:t xml:space="preserve">При формировании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посредством заполнения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w:t>
      </w:r>
      <w:r>
        <w:rPr>
          <w:rFonts w:ascii="Times New Roman" w:hAnsi="Times New Roman"/>
          <w:color w:val="000000"/>
          <w:sz w:val="28"/>
          <w:szCs w:val="28"/>
        </w:rPr>
        <w:t>посредством</w:t>
      </w:r>
      <w:r w:rsidRPr="00755F18">
        <w:rPr>
          <w:rFonts w:ascii="Times New Roman" w:hAnsi="Times New Roman"/>
          <w:color w:val="000000"/>
          <w:sz w:val="28"/>
          <w:szCs w:val="28"/>
        </w:rPr>
        <w:t xml:space="preserve"> Е</w:t>
      </w:r>
      <w:r>
        <w:rPr>
          <w:rFonts w:ascii="Times New Roman" w:hAnsi="Times New Roman"/>
          <w:color w:val="000000"/>
          <w:sz w:val="28"/>
          <w:szCs w:val="28"/>
        </w:rPr>
        <w:t xml:space="preserve">ПГУ </w:t>
      </w:r>
      <w:r w:rsidRPr="00755F18">
        <w:rPr>
          <w:rFonts w:ascii="Times New Roman" w:hAnsi="Times New Roman"/>
          <w:color w:val="000000"/>
          <w:sz w:val="28"/>
          <w:szCs w:val="28"/>
        </w:rPr>
        <w:t>обеспечивается:</w:t>
      </w:r>
    </w:p>
    <w:p w:rsidR="00755F18" w:rsidRPr="00755F18" w:rsidRDefault="00755F18" w:rsidP="007D22A4">
      <w:pPr>
        <w:pStyle w:val="ConsPlusNormal0"/>
        <w:numPr>
          <w:ilvl w:val="0"/>
          <w:numId w:val="36"/>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копирования и сохранения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и иных документов, необходимых для предоставления услуги;</w:t>
      </w:r>
    </w:p>
    <w:p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заполнения несколькими заявителями одной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при обращении за услугами, предполагающими направление совместного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несколькими заявителями;</w:t>
      </w:r>
    </w:p>
    <w:p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печати на бумажном носителе копии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w:t>
      </w:r>
    </w:p>
    <w:p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сохранение ранее введенных в электронную форму </w:t>
      </w:r>
      <w:r>
        <w:rPr>
          <w:rFonts w:ascii="Times New Roman" w:hAnsi="Times New Roman"/>
          <w:color w:val="000000"/>
          <w:sz w:val="28"/>
          <w:szCs w:val="28"/>
        </w:rPr>
        <w:t xml:space="preserve">заявления </w:t>
      </w:r>
      <w:r w:rsidRPr="00755F18">
        <w:rPr>
          <w:rFonts w:ascii="Times New Roman" w:hAnsi="Times New Roman"/>
          <w:color w:val="000000"/>
          <w:sz w:val="28"/>
          <w:szCs w:val="28"/>
        </w:rPr>
        <w:t xml:space="preserve">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rFonts w:ascii="Times New Roman" w:hAnsi="Times New Roman"/>
          <w:color w:val="000000"/>
          <w:sz w:val="28"/>
          <w:szCs w:val="28"/>
        </w:rPr>
        <w:t>заявления</w:t>
      </w:r>
      <w:r w:rsidRPr="00755F18">
        <w:rPr>
          <w:rFonts w:ascii="Times New Roman" w:hAnsi="Times New Roman"/>
          <w:color w:val="000000"/>
          <w:sz w:val="28"/>
          <w:szCs w:val="28"/>
        </w:rPr>
        <w:t>;</w:t>
      </w:r>
    </w:p>
    <w:p w:rsidR="00755F18" w:rsidRPr="00755F18" w:rsidRDefault="00755F18" w:rsidP="007D22A4">
      <w:pPr>
        <w:pStyle w:val="ConsPlusNormal0"/>
        <w:numPr>
          <w:ilvl w:val="0"/>
          <w:numId w:val="38"/>
        </w:numPr>
        <w:tabs>
          <w:tab w:val="left" w:pos="709"/>
          <w:tab w:val="left" w:pos="851"/>
          <w:tab w:val="left" w:pos="1418"/>
        </w:tabs>
        <w:ind w:left="0" w:firstLine="567"/>
        <w:jc w:val="both"/>
        <w:rPr>
          <w:rFonts w:ascii="Times New Roman" w:hAnsi="Times New Roman"/>
          <w:color w:val="000000"/>
          <w:sz w:val="28"/>
          <w:szCs w:val="28"/>
        </w:rPr>
      </w:pPr>
      <w:proofErr w:type="gramStart"/>
      <w:r w:rsidRPr="00755F18">
        <w:rPr>
          <w:rFonts w:ascii="Times New Roman" w:hAnsi="Times New Roman"/>
          <w:color w:val="000000"/>
          <w:sz w:val="28"/>
          <w:szCs w:val="28"/>
        </w:rPr>
        <w:t xml:space="preserve">заполнение полей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либо Региональном портале, в части, касающейся сведений</w:t>
      </w:r>
      <w:proofErr w:type="gramEnd"/>
      <w:r w:rsidRPr="00755F18">
        <w:rPr>
          <w:rFonts w:ascii="Times New Roman" w:hAnsi="Times New Roman"/>
          <w:color w:val="000000"/>
          <w:sz w:val="28"/>
          <w:szCs w:val="28"/>
        </w:rPr>
        <w:t>, отсутствующих в единой системе идентификации и аутентификации;</w:t>
      </w:r>
    </w:p>
    <w:p w:rsidR="00755F18" w:rsidRPr="00755F18" w:rsidRDefault="00755F18" w:rsidP="007D22A4">
      <w:pPr>
        <w:pStyle w:val="ConsPlusNormal0"/>
        <w:numPr>
          <w:ilvl w:val="0"/>
          <w:numId w:val="37"/>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вернуться на любой из этапов заполнения электронной формы </w:t>
      </w:r>
      <w:r>
        <w:rPr>
          <w:rFonts w:ascii="Times New Roman" w:hAnsi="Times New Roman"/>
          <w:color w:val="000000"/>
          <w:sz w:val="28"/>
          <w:szCs w:val="28"/>
        </w:rPr>
        <w:t>заявления</w:t>
      </w:r>
      <w:r w:rsidRPr="00755F18">
        <w:rPr>
          <w:rFonts w:ascii="Times New Roman" w:hAnsi="Times New Roman"/>
          <w:color w:val="000000"/>
          <w:sz w:val="28"/>
          <w:szCs w:val="28"/>
        </w:rPr>
        <w:t xml:space="preserve"> без </w:t>
      </w:r>
      <w:proofErr w:type="gramStart"/>
      <w:r w:rsidRPr="00755F18">
        <w:rPr>
          <w:rFonts w:ascii="Times New Roman" w:hAnsi="Times New Roman"/>
          <w:color w:val="000000"/>
          <w:sz w:val="28"/>
          <w:szCs w:val="28"/>
        </w:rPr>
        <w:t>потери</w:t>
      </w:r>
      <w:proofErr w:type="gramEnd"/>
      <w:r w:rsidRPr="00755F18">
        <w:rPr>
          <w:rFonts w:ascii="Times New Roman" w:hAnsi="Times New Roman"/>
          <w:color w:val="000000"/>
          <w:sz w:val="28"/>
          <w:szCs w:val="28"/>
        </w:rPr>
        <w:t xml:space="preserve"> ранее введенной информации;</w:t>
      </w:r>
    </w:p>
    <w:p w:rsidR="00755F18" w:rsidRDefault="00755F18" w:rsidP="007D22A4">
      <w:pPr>
        <w:pStyle w:val="ConsPlusNormal0"/>
        <w:numPr>
          <w:ilvl w:val="0"/>
          <w:numId w:val="37"/>
        </w:numPr>
        <w:tabs>
          <w:tab w:val="left" w:pos="709"/>
          <w:tab w:val="left" w:pos="851"/>
          <w:tab w:val="left" w:pos="1418"/>
        </w:tabs>
        <w:ind w:left="0" w:firstLine="567"/>
        <w:jc w:val="both"/>
        <w:rPr>
          <w:rFonts w:ascii="Times New Roman" w:hAnsi="Times New Roman"/>
          <w:color w:val="000000"/>
          <w:sz w:val="28"/>
          <w:szCs w:val="28"/>
        </w:rPr>
      </w:pPr>
      <w:r w:rsidRPr="00755F18">
        <w:rPr>
          <w:rFonts w:ascii="Times New Roman" w:hAnsi="Times New Roman"/>
          <w:color w:val="000000"/>
          <w:sz w:val="28"/>
          <w:szCs w:val="28"/>
        </w:rPr>
        <w:t xml:space="preserve">возможность доступа заявителя на Едином портале либо Региональном портале к ранее поданным им </w:t>
      </w:r>
      <w:r>
        <w:rPr>
          <w:rFonts w:ascii="Times New Roman" w:hAnsi="Times New Roman"/>
          <w:color w:val="000000"/>
          <w:sz w:val="28"/>
          <w:szCs w:val="28"/>
        </w:rPr>
        <w:t>заявлениям</w:t>
      </w:r>
      <w:r w:rsidRPr="00755F18">
        <w:rPr>
          <w:rFonts w:ascii="Times New Roman" w:hAnsi="Times New Roman"/>
          <w:color w:val="000000"/>
          <w:sz w:val="28"/>
          <w:szCs w:val="28"/>
        </w:rPr>
        <w:t xml:space="preserve"> в течение не менее 1 года, а также частично сформированным </w:t>
      </w:r>
      <w:r>
        <w:rPr>
          <w:rFonts w:ascii="Times New Roman" w:hAnsi="Times New Roman"/>
          <w:color w:val="000000"/>
          <w:sz w:val="28"/>
          <w:szCs w:val="28"/>
        </w:rPr>
        <w:t>заявлениям</w:t>
      </w:r>
      <w:r w:rsidRPr="00755F18">
        <w:rPr>
          <w:rFonts w:ascii="Times New Roman" w:hAnsi="Times New Roman"/>
          <w:color w:val="000000"/>
          <w:sz w:val="28"/>
          <w:szCs w:val="28"/>
        </w:rPr>
        <w:t xml:space="preserve"> – в течение не менее 3 месяцев.</w:t>
      </w:r>
    </w:p>
    <w:p w:rsidR="00132AC9" w:rsidRDefault="00132AC9" w:rsidP="00532061">
      <w:pPr>
        <w:tabs>
          <w:tab w:val="left" w:pos="993"/>
        </w:tabs>
        <w:autoSpaceDE w:val="0"/>
        <w:spacing w:after="0" w:line="240" w:lineRule="auto"/>
        <w:ind w:firstLine="543"/>
        <w:jc w:val="both"/>
        <w:rPr>
          <w:rFonts w:ascii="Times New Roman" w:eastAsia="Times New Roman" w:hAnsi="Times New Roman"/>
          <w:sz w:val="28"/>
          <w:szCs w:val="28"/>
        </w:rPr>
      </w:pPr>
      <w:r>
        <w:rPr>
          <w:rFonts w:ascii="Times New Roman" w:eastAsia="Times New Roman" w:hAnsi="Times New Roman"/>
          <w:sz w:val="28"/>
          <w:szCs w:val="28"/>
        </w:rPr>
        <w:t xml:space="preserve">Обращение за получением муниципальной услуги может осуществляться с использованием электронных документов, подписанных электронной подписью в соответствии с требованиями Федерального </w:t>
      </w:r>
      <w:hyperlink r:id="rId29" w:history="1">
        <w:r>
          <w:rPr>
            <w:rStyle w:val="a5"/>
            <w:rFonts w:ascii="Times New Roman" w:eastAsia="Times New Roman" w:hAnsi="Times New Roman"/>
            <w:color w:val="000000"/>
            <w:sz w:val="28"/>
            <w:szCs w:val="28"/>
            <w:u w:val="none"/>
          </w:rPr>
          <w:t>закона</w:t>
        </w:r>
      </w:hyperlink>
      <w:r>
        <w:rPr>
          <w:rFonts w:ascii="Times New Roman" w:eastAsia="Times New Roman" w:hAnsi="Times New Roman"/>
          <w:sz w:val="28"/>
          <w:szCs w:val="28"/>
        </w:rPr>
        <w:t xml:space="preserve"> </w:t>
      </w:r>
      <w:hyperlink r:id="rId30" w:history="1">
        <w:r>
          <w:rPr>
            <w:rStyle w:val="a5"/>
            <w:rFonts w:ascii="Times New Roman" w:eastAsia="Times New Roman" w:hAnsi="Times New Roman"/>
            <w:color w:val="auto"/>
            <w:sz w:val="28"/>
            <w:szCs w:val="28"/>
            <w:u w:val="none"/>
          </w:rPr>
          <w:t>от 06.04.2011 № 63-ФЗ</w:t>
        </w:r>
      </w:hyperlink>
      <w:r>
        <w:rPr>
          <w:rFonts w:ascii="Times New Roman" w:eastAsia="Times New Roman" w:hAnsi="Times New Roman"/>
          <w:sz w:val="28"/>
          <w:szCs w:val="28"/>
        </w:rPr>
        <w:t xml:space="preserve"> «Об электронной подписи» и требованиями Федерального </w:t>
      </w:r>
      <w:hyperlink r:id="rId31" w:history="1">
        <w:r>
          <w:rPr>
            <w:rStyle w:val="a5"/>
            <w:rFonts w:ascii="Times New Roman" w:eastAsia="Times New Roman" w:hAnsi="Times New Roman"/>
            <w:color w:val="000000"/>
            <w:sz w:val="28"/>
            <w:szCs w:val="28"/>
            <w:u w:val="none"/>
          </w:rPr>
          <w:t>закона</w:t>
        </w:r>
      </w:hyperlink>
      <w:r>
        <w:rPr>
          <w:rFonts w:ascii="Times New Roman" w:eastAsia="Times New Roman" w:hAnsi="Times New Roman"/>
          <w:sz w:val="28"/>
          <w:szCs w:val="28"/>
        </w:rPr>
        <w:t xml:space="preserve"> </w:t>
      </w:r>
      <w:hyperlink r:id="rId32" w:history="1">
        <w:r>
          <w:rPr>
            <w:rStyle w:val="a5"/>
            <w:rFonts w:ascii="Times New Roman" w:eastAsia="Times New Roman" w:hAnsi="Times New Roman"/>
            <w:color w:val="auto"/>
            <w:sz w:val="28"/>
            <w:szCs w:val="28"/>
            <w:u w:val="none"/>
          </w:rPr>
          <w:t>от 27.07.2010 № 210-ФЗ</w:t>
        </w:r>
      </w:hyperlink>
      <w:r>
        <w:rPr>
          <w:rFonts w:ascii="Times New Roman" w:eastAsia="Times New Roman" w:hAnsi="Times New Roman"/>
          <w:sz w:val="28"/>
          <w:szCs w:val="28"/>
        </w:rPr>
        <w:t>.</w:t>
      </w:r>
    </w:p>
    <w:p w:rsidR="00132AC9" w:rsidRDefault="00132AC9" w:rsidP="00532061">
      <w:pPr>
        <w:pStyle w:val="ConsPlusNormal0"/>
        <w:ind w:firstLine="540"/>
        <w:jc w:val="both"/>
        <w:rPr>
          <w:rFonts w:ascii="Times New Roman" w:hAnsi="Times New Roman"/>
          <w:sz w:val="28"/>
          <w:szCs w:val="28"/>
        </w:rPr>
      </w:pPr>
      <w:r w:rsidRPr="003C5F4C">
        <w:rPr>
          <w:rFonts w:ascii="Times New Roman" w:hAnsi="Times New Roman"/>
          <w:color w:val="000000"/>
          <w:sz w:val="28"/>
          <w:szCs w:val="28"/>
        </w:rPr>
        <w:t>Электронные образы документов, представляемые с з</w:t>
      </w:r>
      <w:r>
        <w:rPr>
          <w:rFonts w:ascii="Times New Roman" w:hAnsi="Times New Roman"/>
          <w:color w:val="000000"/>
          <w:sz w:val="28"/>
          <w:szCs w:val="28"/>
        </w:rPr>
        <w:t>апросом</w:t>
      </w:r>
      <w:r w:rsidRPr="003C5F4C">
        <w:rPr>
          <w:rFonts w:ascii="Times New Roman" w:hAnsi="Times New Roman"/>
          <w:color w:val="000000"/>
          <w:sz w:val="28"/>
          <w:szCs w:val="28"/>
        </w:rPr>
        <w:t xml:space="preserve">, направляются в виде файлов в одном из форматов: </w:t>
      </w:r>
      <w:r>
        <w:rPr>
          <w:rFonts w:ascii="Times New Roman" w:hAnsi="Times New Roman"/>
          <w:color w:val="000000"/>
          <w:sz w:val="28"/>
          <w:szCs w:val="28"/>
          <w:lang w:val="en-US"/>
        </w:rPr>
        <w:t>PDF</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DOC</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DOCX</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XLS</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XLSX</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JPG</w:t>
      </w:r>
      <w:r w:rsidRPr="003C5F4C">
        <w:rPr>
          <w:rFonts w:ascii="Times New Roman" w:hAnsi="Times New Roman"/>
          <w:color w:val="000000"/>
          <w:sz w:val="28"/>
          <w:szCs w:val="28"/>
        </w:rPr>
        <w:t xml:space="preserve">, </w:t>
      </w:r>
      <w:r>
        <w:rPr>
          <w:rFonts w:ascii="Times New Roman" w:hAnsi="Times New Roman"/>
          <w:color w:val="000000"/>
          <w:sz w:val="28"/>
          <w:szCs w:val="28"/>
          <w:lang w:val="en-US"/>
        </w:rPr>
        <w:t>PNG</w:t>
      </w:r>
      <w:r w:rsidRPr="003C5F4C">
        <w:rPr>
          <w:rFonts w:ascii="Times New Roman" w:hAnsi="Times New Roman"/>
          <w:color w:val="000000"/>
          <w:sz w:val="28"/>
          <w:szCs w:val="28"/>
        </w:rPr>
        <w:t xml:space="preserve">. Электронные образы документов, представляемые с </w:t>
      </w:r>
      <w:r>
        <w:rPr>
          <w:rFonts w:ascii="Times New Roman" w:hAnsi="Times New Roman"/>
          <w:color w:val="000000"/>
          <w:sz w:val="28"/>
          <w:szCs w:val="28"/>
        </w:rPr>
        <w:t>запросом</w:t>
      </w:r>
      <w:r w:rsidRPr="003C5F4C">
        <w:rPr>
          <w:rFonts w:ascii="Times New Roman" w:hAnsi="Times New Roman"/>
          <w:color w:val="000000"/>
          <w:sz w:val="28"/>
          <w:szCs w:val="28"/>
        </w:rPr>
        <w:t xml:space="preserve">, заверяются усиленной квалифицированной электронной подписью лица, которое в </w:t>
      </w:r>
      <w:r w:rsidRPr="003C5F4C">
        <w:rPr>
          <w:rFonts w:ascii="Times New Roman" w:hAnsi="Times New Roman"/>
          <w:color w:val="000000"/>
          <w:sz w:val="28"/>
          <w:szCs w:val="28"/>
        </w:rPr>
        <w:lastRenderedPageBreak/>
        <w:t>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
    <w:p w:rsidR="00954E0C" w:rsidRPr="00381EA5" w:rsidRDefault="00132AC9" w:rsidP="00532061">
      <w:pPr>
        <w:spacing w:after="0" w:line="240" w:lineRule="auto"/>
        <w:ind w:firstLine="540"/>
        <w:jc w:val="both"/>
        <w:rPr>
          <w:rFonts w:ascii="Times New Roman" w:hAnsi="Times New Roman"/>
          <w:sz w:val="28"/>
          <w:szCs w:val="28"/>
        </w:rPr>
      </w:pPr>
      <w:r>
        <w:rPr>
          <w:rFonts w:ascii="Times New Roman" w:hAnsi="Times New Roman"/>
          <w:sz w:val="28"/>
          <w:szCs w:val="28"/>
        </w:rPr>
        <w:t>При подаче запроса через ЕПГУ, одновременно передаются электронные образы необходимых документов. Если электронные образы заверены усиленной квалифицированной электронной подписью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 то предоставление документов на бумажном носителе не требуется. Если электронные образы документов, представляемые с запросом, не заверены усиленной квалифицированной электронной подписью, требуется предоставление заявителем документов на бумажном носителе.</w:t>
      </w:r>
    </w:p>
    <w:p w:rsidR="00704B24" w:rsidRDefault="00132AC9" w:rsidP="00532061">
      <w:pPr>
        <w:spacing w:after="0" w:line="240" w:lineRule="auto"/>
        <w:ind w:firstLine="540"/>
        <w:jc w:val="both"/>
        <w:rPr>
          <w:rFonts w:ascii="Times New Roman" w:hAnsi="Times New Roman"/>
          <w:sz w:val="28"/>
          <w:szCs w:val="28"/>
        </w:rPr>
      </w:pPr>
      <w:r>
        <w:rPr>
          <w:rFonts w:ascii="Times New Roman" w:hAnsi="Times New Roman"/>
          <w:sz w:val="28"/>
          <w:szCs w:val="28"/>
        </w:rPr>
        <w:t xml:space="preserve">Документы </w:t>
      </w:r>
      <w:proofErr w:type="gramStart"/>
      <w:r>
        <w:rPr>
          <w:rFonts w:ascii="Times New Roman" w:hAnsi="Times New Roman"/>
          <w:sz w:val="28"/>
          <w:szCs w:val="28"/>
        </w:rPr>
        <w:t>распечатываются и регистрируются</w:t>
      </w:r>
      <w:proofErr w:type="gramEnd"/>
      <w:r>
        <w:rPr>
          <w:rFonts w:ascii="Times New Roman" w:hAnsi="Times New Roman"/>
          <w:sz w:val="28"/>
          <w:szCs w:val="28"/>
        </w:rPr>
        <w:t xml:space="preserve"> в общем порядке, установленным </w:t>
      </w:r>
      <w:r w:rsidR="009C324B">
        <w:rPr>
          <w:rFonts w:ascii="Times New Roman" w:hAnsi="Times New Roman"/>
          <w:sz w:val="28"/>
          <w:szCs w:val="28"/>
        </w:rPr>
        <w:t xml:space="preserve">настоящим </w:t>
      </w:r>
      <w:r>
        <w:rPr>
          <w:rFonts w:ascii="Times New Roman" w:hAnsi="Times New Roman"/>
          <w:sz w:val="28"/>
          <w:szCs w:val="28"/>
        </w:rPr>
        <w:t xml:space="preserve">Административным регламентом.   </w:t>
      </w:r>
    </w:p>
    <w:p w:rsidR="00704B24" w:rsidRPr="00704B24" w:rsidRDefault="00704B24" w:rsidP="00532061">
      <w:pPr>
        <w:autoSpaceDE w:val="0"/>
        <w:autoSpaceDN w:val="0"/>
        <w:adjustRightInd w:val="0"/>
        <w:spacing w:after="0" w:line="240" w:lineRule="auto"/>
        <w:ind w:firstLine="708"/>
        <w:jc w:val="both"/>
        <w:rPr>
          <w:rFonts w:ascii="Times New Roman" w:hAnsi="Times New Roman"/>
          <w:color w:val="000000"/>
          <w:sz w:val="28"/>
          <w:szCs w:val="28"/>
        </w:rPr>
      </w:pPr>
      <w:r w:rsidRPr="00704B24">
        <w:rPr>
          <w:rFonts w:ascii="Times New Roman" w:hAnsi="Times New Roman"/>
          <w:color w:val="000000"/>
          <w:sz w:val="28"/>
          <w:szCs w:val="28"/>
        </w:rPr>
        <w:t xml:space="preserve">2.18.7. Состав действий, которые заявитель вправе совершить в электронной форме при получении муниципальной услуги с использованием ЕПГУ либо информационно-коммуникационной сети «Интернет»: </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получение информации о порядке и сроках предоставления муниципальной услуги (на Едином портале, официальном сайте Администрации);</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запись на прием в МФЦ для подачи заявления на предоставление муниципальной услуги (на сайте МФЦ  www.mfc39.ru);</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формирование заявления на предоставление муниципальной услуги (на  Едином портале либо Региональном портале);</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получение сведений о ходе предоставления муниципальной услуги (на  Едином портале либо Региональном портале)</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 xml:space="preserve">осуществление оценки качества предоставления </w:t>
      </w:r>
      <w:r w:rsidR="00AF2517" w:rsidRPr="00704B24">
        <w:rPr>
          <w:rFonts w:ascii="Times New Roman" w:hAnsi="Times New Roman"/>
          <w:color w:val="000000"/>
          <w:sz w:val="28"/>
          <w:szCs w:val="28"/>
        </w:rPr>
        <w:t>муниципальной</w:t>
      </w:r>
      <w:r w:rsidR="00AF2517">
        <w:rPr>
          <w:rFonts w:ascii="Times New Roman" w:hAnsi="Times New Roman"/>
          <w:color w:val="000000"/>
          <w:sz w:val="28"/>
          <w:szCs w:val="28"/>
        </w:rPr>
        <w:t xml:space="preserve"> услуги. </w:t>
      </w:r>
      <w:r w:rsidRPr="00704B24">
        <w:rPr>
          <w:rFonts w:ascii="Times New Roman" w:hAnsi="Times New Roman"/>
          <w:color w:val="000000"/>
          <w:sz w:val="28"/>
          <w:szCs w:val="28"/>
        </w:rPr>
        <w:t>Оценить можно посредством публичной системы «Ваш контроль» (Информационно-аналитическая система мониторинга качества государственных услуг - ИАС МКГУ);</w:t>
      </w:r>
    </w:p>
    <w:p w:rsidR="00704B24" w:rsidRPr="00704B24" w:rsidRDefault="00704B24" w:rsidP="007D22A4">
      <w:pPr>
        <w:numPr>
          <w:ilvl w:val="0"/>
          <w:numId w:val="39"/>
        </w:numPr>
        <w:autoSpaceDE w:val="0"/>
        <w:autoSpaceDN w:val="0"/>
        <w:adjustRightInd w:val="0"/>
        <w:spacing w:after="0" w:line="240" w:lineRule="auto"/>
        <w:jc w:val="both"/>
        <w:rPr>
          <w:rFonts w:ascii="Times New Roman" w:hAnsi="Times New Roman"/>
          <w:color w:val="000000"/>
          <w:sz w:val="28"/>
          <w:szCs w:val="28"/>
        </w:rPr>
      </w:pPr>
      <w:r w:rsidRPr="00704B24">
        <w:rPr>
          <w:rFonts w:ascii="Times New Roman" w:hAnsi="Times New Roman"/>
          <w:color w:val="000000"/>
          <w:sz w:val="28"/>
          <w:szCs w:val="28"/>
        </w:rPr>
        <w:t>досудебное (внесудебное) обжалование решений и действий (бездействия) Администрации, должностного лица Администрации, либо муниципального служащего Администрации (на Едином портале</w:t>
      </w:r>
      <w:r w:rsidR="0081506B">
        <w:rPr>
          <w:rFonts w:ascii="Times New Roman" w:hAnsi="Times New Roman"/>
          <w:color w:val="000000"/>
          <w:sz w:val="28"/>
          <w:szCs w:val="28"/>
        </w:rPr>
        <w:t xml:space="preserve"> либо на официально сайте муниципального образования «Светлогорский городской округ»</w:t>
      </w:r>
      <w:r w:rsidRPr="00704B24">
        <w:rPr>
          <w:rFonts w:ascii="Times New Roman" w:hAnsi="Times New Roman"/>
          <w:color w:val="000000"/>
          <w:sz w:val="28"/>
          <w:szCs w:val="28"/>
        </w:rPr>
        <w:t>).</w:t>
      </w:r>
    </w:p>
    <w:p w:rsidR="00704B24" w:rsidRPr="00704B24" w:rsidRDefault="00704B24" w:rsidP="00532061">
      <w:pPr>
        <w:autoSpaceDE w:val="0"/>
        <w:autoSpaceDN w:val="0"/>
        <w:adjustRightInd w:val="0"/>
        <w:spacing w:after="0" w:line="240" w:lineRule="auto"/>
        <w:ind w:firstLine="708"/>
        <w:jc w:val="both"/>
        <w:rPr>
          <w:rFonts w:ascii="Times New Roman" w:hAnsi="Times New Roman"/>
          <w:color w:val="000000"/>
          <w:sz w:val="28"/>
          <w:szCs w:val="28"/>
        </w:rPr>
      </w:pPr>
      <w:r w:rsidRPr="00704B24">
        <w:rPr>
          <w:rFonts w:ascii="Times New Roman" w:hAnsi="Times New Roman"/>
          <w:color w:val="000000"/>
          <w:sz w:val="28"/>
          <w:szCs w:val="28"/>
        </w:rPr>
        <w:t>Действия, указанные в дефисах 3-6, заявитель сможет совершить с использованием Единого портала либо Регионального портала после реализации Правительством Калининградской области мероприятий, обеспечивающих возможность предоставления муниципальной услуги в электронной форме.</w:t>
      </w:r>
    </w:p>
    <w:p w:rsidR="0081506B" w:rsidRPr="006565C1" w:rsidRDefault="0081506B" w:rsidP="00532061">
      <w:pPr>
        <w:pStyle w:val="ConsPlusNormal0"/>
        <w:ind w:firstLine="540"/>
        <w:jc w:val="both"/>
        <w:rPr>
          <w:rFonts w:ascii="Times New Roman" w:hAnsi="Times New Roman"/>
          <w:b/>
          <w:sz w:val="28"/>
          <w:szCs w:val="28"/>
        </w:rPr>
      </w:pPr>
    </w:p>
    <w:p w:rsidR="006F3E37" w:rsidRDefault="006F3E37" w:rsidP="00CE0819">
      <w:pPr>
        <w:pStyle w:val="ConsPlusNormal0"/>
        <w:jc w:val="center"/>
        <w:rPr>
          <w:rFonts w:ascii="Times New Roman" w:hAnsi="Times New Roman"/>
          <w:sz w:val="28"/>
          <w:szCs w:val="28"/>
        </w:rPr>
      </w:pPr>
    </w:p>
    <w:p w:rsidR="006F3E37" w:rsidRDefault="006F3E37" w:rsidP="00CE0819">
      <w:pPr>
        <w:pStyle w:val="ConsPlusNormal0"/>
        <w:jc w:val="center"/>
        <w:rPr>
          <w:rFonts w:ascii="Times New Roman" w:hAnsi="Times New Roman"/>
          <w:sz w:val="28"/>
          <w:szCs w:val="28"/>
        </w:rPr>
      </w:pPr>
    </w:p>
    <w:p w:rsidR="006F3E37" w:rsidRDefault="006F3E37" w:rsidP="00CE0819">
      <w:pPr>
        <w:pStyle w:val="ConsPlusNormal0"/>
        <w:jc w:val="center"/>
        <w:rPr>
          <w:rFonts w:ascii="Times New Roman" w:hAnsi="Times New Roman"/>
          <w:sz w:val="28"/>
          <w:szCs w:val="28"/>
        </w:rPr>
      </w:pPr>
    </w:p>
    <w:p w:rsidR="006F3E37" w:rsidRDefault="006F3E37" w:rsidP="00CE0819">
      <w:pPr>
        <w:pStyle w:val="ConsPlusNormal0"/>
        <w:jc w:val="center"/>
        <w:rPr>
          <w:rFonts w:ascii="Times New Roman" w:hAnsi="Times New Roman"/>
          <w:sz w:val="28"/>
          <w:szCs w:val="28"/>
        </w:rPr>
      </w:pPr>
    </w:p>
    <w:p w:rsidR="006F3E37" w:rsidRDefault="006F3E37" w:rsidP="00CE0819">
      <w:pPr>
        <w:pStyle w:val="ConsPlusNormal0"/>
        <w:jc w:val="center"/>
        <w:rPr>
          <w:rFonts w:ascii="Times New Roman" w:hAnsi="Times New Roman"/>
          <w:sz w:val="28"/>
          <w:szCs w:val="28"/>
        </w:rPr>
      </w:pPr>
    </w:p>
    <w:p w:rsidR="006F3E37" w:rsidRDefault="006F3E37" w:rsidP="00CE0819">
      <w:pPr>
        <w:pStyle w:val="ConsPlusNormal0"/>
        <w:jc w:val="center"/>
        <w:rPr>
          <w:rFonts w:ascii="Times New Roman" w:hAnsi="Times New Roman"/>
          <w:sz w:val="28"/>
          <w:szCs w:val="28"/>
        </w:rPr>
      </w:pPr>
    </w:p>
    <w:p w:rsidR="00CE0819" w:rsidRDefault="00CE0819" w:rsidP="00CE0819">
      <w:pPr>
        <w:pStyle w:val="ConsPlusNormal0"/>
        <w:jc w:val="center"/>
        <w:rPr>
          <w:rFonts w:ascii="Times New Roman" w:hAnsi="Times New Roman"/>
          <w:sz w:val="28"/>
          <w:szCs w:val="28"/>
        </w:rPr>
      </w:pPr>
      <w:r>
        <w:rPr>
          <w:rFonts w:ascii="Times New Roman" w:hAnsi="Times New Roman"/>
          <w:sz w:val="28"/>
          <w:szCs w:val="28"/>
        </w:rPr>
        <w:lastRenderedPageBreak/>
        <w:t>Раздел III. СОСТАВ, ПОСЛЕДОВАТЕЛЬНОСТЬ И СРОКИ ВЫПОЛНЕНИЯ</w:t>
      </w:r>
    </w:p>
    <w:p w:rsidR="00CE0819" w:rsidRDefault="00CE0819" w:rsidP="00CE0819">
      <w:pPr>
        <w:pStyle w:val="ConsPlusNormal0"/>
        <w:jc w:val="center"/>
        <w:rPr>
          <w:rFonts w:ascii="Times New Roman" w:hAnsi="Times New Roman"/>
          <w:sz w:val="28"/>
          <w:szCs w:val="28"/>
        </w:rPr>
      </w:pPr>
      <w:r>
        <w:rPr>
          <w:rFonts w:ascii="Times New Roman" w:hAnsi="Times New Roman"/>
          <w:sz w:val="28"/>
          <w:szCs w:val="28"/>
        </w:rPr>
        <w:t>АДМИНИСТРАТИВНЫХ ПРОЦЕДУР (ДЕЙСТВИЙ), ТРЕБОВАНИЯ К ПОРЯДКУ</w:t>
      </w:r>
      <w:r w:rsidR="00E13EDE">
        <w:rPr>
          <w:rFonts w:ascii="Times New Roman" w:hAnsi="Times New Roman"/>
          <w:sz w:val="28"/>
          <w:szCs w:val="28"/>
        </w:rPr>
        <w:t xml:space="preserve">  </w:t>
      </w:r>
      <w:r>
        <w:rPr>
          <w:rFonts w:ascii="Times New Roman" w:hAnsi="Times New Roman"/>
          <w:sz w:val="28"/>
          <w:szCs w:val="28"/>
        </w:rPr>
        <w:t>ИХ ВЫПОЛНЕНИЯ, В ТОМ ЧИСЛЕ ОСОБЕННОСТИ ВЫПОЛНЕНИЯ</w:t>
      </w:r>
      <w:r w:rsidR="00E13EDE">
        <w:rPr>
          <w:rFonts w:ascii="Times New Roman" w:hAnsi="Times New Roman"/>
          <w:sz w:val="28"/>
          <w:szCs w:val="28"/>
        </w:rPr>
        <w:t xml:space="preserve">  </w:t>
      </w:r>
      <w:r>
        <w:rPr>
          <w:rFonts w:ascii="Times New Roman" w:hAnsi="Times New Roman"/>
          <w:sz w:val="28"/>
          <w:szCs w:val="28"/>
        </w:rPr>
        <w:t>АДМИНИСТРАТИВНЫХ ПРОЦЕДУР (ДЕЙСТВИЙ) В ЭЛЕКТРОННОЙ ФОРМЕ</w:t>
      </w:r>
    </w:p>
    <w:p w:rsidR="00CE0819" w:rsidRDefault="00CE0819" w:rsidP="00CE0819">
      <w:pPr>
        <w:pStyle w:val="ConsPlusNormal0"/>
        <w:spacing w:line="276" w:lineRule="auto"/>
        <w:jc w:val="both"/>
        <w:rPr>
          <w:rFonts w:ascii="Times New Roman" w:hAnsi="Times New Roman"/>
          <w:b/>
          <w:sz w:val="28"/>
          <w:szCs w:val="28"/>
        </w:rPr>
      </w:pPr>
    </w:p>
    <w:p w:rsidR="00132AC9" w:rsidRDefault="00132AC9" w:rsidP="00CE0819">
      <w:pPr>
        <w:pStyle w:val="ConsPlusNormal0"/>
        <w:ind w:firstLine="540"/>
        <w:jc w:val="both"/>
        <w:rPr>
          <w:rFonts w:ascii="Times New Roman" w:hAnsi="Times New Roman"/>
          <w:bCs/>
          <w:color w:val="000000"/>
          <w:sz w:val="28"/>
          <w:szCs w:val="28"/>
        </w:rPr>
      </w:pPr>
      <w:r>
        <w:rPr>
          <w:rFonts w:ascii="Times New Roman" w:hAnsi="Times New Roman"/>
          <w:sz w:val="28"/>
          <w:szCs w:val="28"/>
        </w:rPr>
        <w:t>3.1. Исчерпывающий перечень административных процедур при предоставлении муниципальной услуги:</w:t>
      </w:r>
    </w:p>
    <w:p w:rsidR="00132AC9" w:rsidRDefault="00132AC9" w:rsidP="007D22A4">
      <w:pPr>
        <w:pStyle w:val="ConsPlusNormal0"/>
        <w:numPr>
          <w:ilvl w:val="0"/>
          <w:numId w:val="14"/>
        </w:numPr>
        <w:jc w:val="both"/>
        <w:rPr>
          <w:rFonts w:ascii="Times New Roman" w:hAnsi="Times New Roman"/>
          <w:sz w:val="28"/>
          <w:szCs w:val="28"/>
        </w:rPr>
      </w:pPr>
      <w:r>
        <w:rPr>
          <w:rFonts w:ascii="Times New Roman" w:hAnsi="Times New Roman"/>
          <w:bCs/>
          <w:color w:val="000000"/>
          <w:sz w:val="28"/>
          <w:szCs w:val="28"/>
        </w:rPr>
        <w:t>прием, проверка и регистрация запроса с комплектом документов</w:t>
      </w:r>
      <w:r w:rsidR="00C10F8B">
        <w:rPr>
          <w:rFonts w:ascii="Times New Roman" w:hAnsi="Times New Roman"/>
          <w:bCs/>
          <w:color w:val="000000"/>
          <w:sz w:val="28"/>
          <w:szCs w:val="28"/>
        </w:rPr>
        <w:t xml:space="preserve"> МФЦ либо специалистом административно-юридического отдела</w:t>
      </w:r>
      <w:r>
        <w:rPr>
          <w:rFonts w:ascii="Times New Roman" w:hAnsi="Times New Roman"/>
          <w:bCs/>
          <w:color w:val="000000"/>
          <w:sz w:val="28"/>
          <w:szCs w:val="28"/>
        </w:rPr>
        <w:t>;</w:t>
      </w:r>
    </w:p>
    <w:p w:rsidR="00132AC9" w:rsidRDefault="00132AC9" w:rsidP="007D22A4">
      <w:pPr>
        <w:pStyle w:val="ConsPlusNormal0"/>
        <w:numPr>
          <w:ilvl w:val="0"/>
          <w:numId w:val="14"/>
        </w:numPr>
        <w:jc w:val="both"/>
        <w:rPr>
          <w:rFonts w:ascii="Times New Roman" w:hAnsi="Times New Roman"/>
          <w:bCs/>
          <w:color w:val="000000"/>
          <w:sz w:val="28"/>
          <w:szCs w:val="28"/>
        </w:rPr>
      </w:pPr>
      <w:r>
        <w:rPr>
          <w:rFonts w:ascii="Times New Roman" w:hAnsi="Times New Roman"/>
          <w:sz w:val="28"/>
          <w:szCs w:val="28"/>
        </w:rPr>
        <w:t>п</w:t>
      </w:r>
      <w:r>
        <w:rPr>
          <w:rFonts w:ascii="Times New Roman" w:hAnsi="Times New Roman"/>
          <w:bCs/>
          <w:color w:val="000000"/>
          <w:sz w:val="28"/>
          <w:szCs w:val="28"/>
        </w:rPr>
        <w:t xml:space="preserve">ередача запроса с комплектом документов в </w:t>
      </w:r>
      <w:r w:rsidR="00A04D81">
        <w:rPr>
          <w:rFonts w:ascii="Times New Roman" w:hAnsi="Times New Roman"/>
          <w:bCs/>
          <w:color w:val="000000"/>
          <w:sz w:val="28"/>
          <w:szCs w:val="28"/>
        </w:rPr>
        <w:t>административно-юр</w:t>
      </w:r>
      <w:r w:rsidR="00A25ECE">
        <w:rPr>
          <w:rFonts w:ascii="Times New Roman" w:hAnsi="Times New Roman"/>
          <w:bCs/>
          <w:color w:val="000000"/>
          <w:sz w:val="28"/>
          <w:szCs w:val="28"/>
        </w:rPr>
        <w:t>и</w:t>
      </w:r>
      <w:r w:rsidR="00A04D81">
        <w:rPr>
          <w:rFonts w:ascii="Times New Roman" w:hAnsi="Times New Roman"/>
          <w:bCs/>
          <w:color w:val="000000"/>
          <w:sz w:val="28"/>
          <w:szCs w:val="28"/>
        </w:rPr>
        <w:t>дический отдел Администрации</w:t>
      </w:r>
      <w:r w:rsidR="00C10F8B">
        <w:rPr>
          <w:rFonts w:ascii="Times New Roman" w:hAnsi="Times New Roman"/>
          <w:bCs/>
          <w:color w:val="000000"/>
          <w:sz w:val="28"/>
          <w:szCs w:val="28"/>
        </w:rPr>
        <w:t xml:space="preserve"> (при подаче заявления через МФЦ)</w:t>
      </w:r>
      <w:r>
        <w:rPr>
          <w:rFonts w:ascii="Times New Roman" w:hAnsi="Times New Roman"/>
          <w:bCs/>
          <w:color w:val="000000"/>
          <w:sz w:val="28"/>
          <w:szCs w:val="28"/>
        </w:rPr>
        <w:t>;</w:t>
      </w:r>
    </w:p>
    <w:p w:rsidR="00A04D81" w:rsidRPr="00A04D81" w:rsidRDefault="00A04D81"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 xml:space="preserve">первичная </w:t>
      </w:r>
      <w:r w:rsidR="00132AC9">
        <w:rPr>
          <w:rFonts w:ascii="Times New Roman" w:hAnsi="Times New Roman"/>
          <w:bCs/>
          <w:color w:val="000000"/>
          <w:sz w:val="28"/>
          <w:szCs w:val="28"/>
        </w:rPr>
        <w:t xml:space="preserve">проверка документов, </w:t>
      </w:r>
      <w:r>
        <w:rPr>
          <w:rFonts w:ascii="Times New Roman" w:hAnsi="Times New Roman"/>
          <w:bCs/>
          <w:color w:val="000000"/>
          <w:sz w:val="28"/>
          <w:szCs w:val="28"/>
        </w:rPr>
        <w:t>направление (при необходимости) запрос</w:t>
      </w:r>
      <w:r w:rsidR="001C495F">
        <w:rPr>
          <w:rFonts w:ascii="Times New Roman" w:hAnsi="Times New Roman"/>
          <w:bCs/>
          <w:color w:val="000000"/>
          <w:sz w:val="28"/>
          <w:szCs w:val="28"/>
        </w:rPr>
        <w:t>ов</w:t>
      </w:r>
      <w:r>
        <w:rPr>
          <w:rFonts w:ascii="Times New Roman" w:hAnsi="Times New Roman"/>
          <w:bCs/>
          <w:color w:val="000000"/>
          <w:sz w:val="28"/>
          <w:szCs w:val="28"/>
        </w:rPr>
        <w:t xml:space="preserve"> в иные структурные и подведомственные подразделения, органы местного самоуправления, органы государственной власти в рамках межведомственного взаимодействия;</w:t>
      </w:r>
    </w:p>
    <w:p w:rsidR="00132AC9" w:rsidRPr="00874FAA" w:rsidRDefault="00132AC9"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подготовка результата предоставления услуги;</w:t>
      </w:r>
    </w:p>
    <w:p w:rsidR="00874FAA" w:rsidRPr="00874FAA" w:rsidRDefault="00874FAA" w:rsidP="007D22A4">
      <w:pPr>
        <w:pStyle w:val="ConsPlusNormal0"/>
        <w:numPr>
          <w:ilvl w:val="0"/>
          <w:numId w:val="14"/>
        </w:numPr>
        <w:jc w:val="both"/>
        <w:rPr>
          <w:rFonts w:ascii="Times New Roman" w:hAnsi="Times New Roman"/>
          <w:color w:val="000000"/>
          <w:sz w:val="28"/>
          <w:szCs w:val="28"/>
        </w:rPr>
      </w:pPr>
      <w:r>
        <w:rPr>
          <w:rFonts w:ascii="Times New Roman" w:hAnsi="Times New Roman"/>
          <w:bCs/>
          <w:color w:val="000000"/>
          <w:sz w:val="28"/>
          <w:szCs w:val="28"/>
        </w:rPr>
        <w:t>подписание результата предоставления услуги;</w:t>
      </w:r>
    </w:p>
    <w:p w:rsidR="00132AC9" w:rsidRPr="00A25ECE" w:rsidRDefault="00132AC9" w:rsidP="007D22A4">
      <w:pPr>
        <w:pStyle w:val="ConsPlusNormal0"/>
        <w:numPr>
          <w:ilvl w:val="0"/>
          <w:numId w:val="14"/>
        </w:numPr>
        <w:jc w:val="both"/>
        <w:rPr>
          <w:rFonts w:ascii="Times New Roman" w:hAnsi="Times New Roman"/>
          <w:sz w:val="28"/>
          <w:szCs w:val="28"/>
        </w:rPr>
      </w:pPr>
      <w:r>
        <w:rPr>
          <w:rFonts w:ascii="Times New Roman" w:hAnsi="Times New Roman"/>
          <w:bCs/>
          <w:color w:val="000000"/>
          <w:sz w:val="28"/>
          <w:szCs w:val="28"/>
        </w:rPr>
        <w:t>выдача (направление) заявителю результата предоставления услуги</w:t>
      </w:r>
      <w:r>
        <w:rPr>
          <w:rFonts w:ascii="Times New Roman" w:hAnsi="Times New Roman"/>
          <w:color w:val="000000"/>
          <w:sz w:val="28"/>
          <w:szCs w:val="28"/>
        </w:rPr>
        <w:t>.</w:t>
      </w:r>
    </w:p>
    <w:p w:rsidR="00A25ECE" w:rsidRPr="00A25ECE" w:rsidRDefault="003214FD" w:rsidP="00CE0819">
      <w:pPr>
        <w:pStyle w:val="ConsPlusNormal0"/>
        <w:ind w:firstLine="709"/>
        <w:jc w:val="both"/>
        <w:rPr>
          <w:rFonts w:ascii="Times New Roman" w:hAnsi="Times New Roman"/>
          <w:b/>
          <w:sz w:val="28"/>
          <w:szCs w:val="28"/>
        </w:rPr>
      </w:pPr>
      <w:hyperlink w:anchor="Par1098" w:history="1">
        <w:r w:rsidR="00A25ECE" w:rsidRPr="008516DB">
          <w:rPr>
            <w:rFonts w:ascii="Times New Roman" w:hAnsi="Times New Roman"/>
            <w:sz w:val="28"/>
            <w:szCs w:val="28"/>
          </w:rPr>
          <w:t>Блок-схема</w:t>
        </w:r>
      </w:hyperlink>
      <w:r w:rsidR="00A25ECE" w:rsidRPr="008516DB">
        <w:rPr>
          <w:rFonts w:ascii="Times New Roman" w:hAnsi="Times New Roman"/>
          <w:sz w:val="28"/>
          <w:szCs w:val="28"/>
        </w:rPr>
        <w:t xml:space="preserve"> предоставления </w:t>
      </w:r>
      <w:r w:rsidR="00A25ECE">
        <w:rPr>
          <w:rFonts w:ascii="Times New Roman" w:hAnsi="Times New Roman"/>
          <w:sz w:val="28"/>
          <w:szCs w:val="28"/>
        </w:rPr>
        <w:t>муниципальной</w:t>
      </w:r>
      <w:r w:rsidR="00A25ECE" w:rsidRPr="008516DB">
        <w:rPr>
          <w:rFonts w:ascii="Times New Roman" w:hAnsi="Times New Roman"/>
          <w:sz w:val="28"/>
          <w:szCs w:val="28"/>
        </w:rPr>
        <w:t xml:space="preserve"> услуги приводится в </w:t>
      </w:r>
      <w:r w:rsidR="00A25ECE" w:rsidRPr="00137C90">
        <w:rPr>
          <w:rFonts w:ascii="Times New Roman" w:hAnsi="Times New Roman"/>
          <w:sz w:val="28"/>
          <w:szCs w:val="28"/>
        </w:rPr>
        <w:t xml:space="preserve">приложении </w:t>
      </w:r>
      <w:r w:rsidR="00A25ECE" w:rsidRPr="008E3F0C">
        <w:rPr>
          <w:rFonts w:ascii="Times New Roman" w:hAnsi="Times New Roman"/>
          <w:sz w:val="28"/>
          <w:szCs w:val="28"/>
        </w:rPr>
        <w:t>№</w:t>
      </w:r>
      <w:r w:rsidR="008E3F0C" w:rsidRPr="008E3F0C">
        <w:rPr>
          <w:rFonts w:ascii="Times New Roman" w:hAnsi="Times New Roman"/>
          <w:sz w:val="28"/>
          <w:szCs w:val="28"/>
        </w:rPr>
        <w:t>4</w:t>
      </w:r>
      <w:r w:rsidR="00AE58DA">
        <w:rPr>
          <w:rFonts w:ascii="Times New Roman" w:hAnsi="Times New Roman"/>
          <w:sz w:val="28"/>
          <w:szCs w:val="28"/>
        </w:rPr>
        <w:t xml:space="preserve"> </w:t>
      </w:r>
      <w:r w:rsidR="00A25ECE" w:rsidRPr="0060415C">
        <w:rPr>
          <w:rFonts w:ascii="Times New Roman" w:hAnsi="Times New Roman"/>
          <w:sz w:val="28"/>
          <w:szCs w:val="28"/>
        </w:rPr>
        <w:t>к настоящему Административному регламенту</w:t>
      </w:r>
      <w:r w:rsidR="00A25ECE" w:rsidRPr="0060415C">
        <w:rPr>
          <w:rFonts w:ascii="Times New Roman" w:hAnsi="Times New Roman"/>
          <w:b/>
          <w:sz w:val="28"/>
          <w:szCs w:val="28"/>
        </w:rPr>
        <w:t>.</w:t>
      </w:r>
    </w:p>
    <w:p w:rsidR="00132AC9" w:rsidRDefault="00132AC9" w:rsidP="00CE0819">
      <w:pPr>
        <w:pStyle w:val="ConsPlusNormal0"/>
        <w:ind w:firstLine="540"/>
        <w:jc w:val="both"/>
        <w:rPr>
          <w:rFonts w:ascii="Times New Roman" w:hAnsi="Times New Roman"/>
          <w:sz w:val="28"/>
          <w:szCs w:val="28"/>
        </w:rPr>
      </w:pPr>
      <w:r>
        <w:rPr>
          <w:rFonts w:ascii="Times New Roman" w:hAnsi="Times New Roman"/>
          <w:sz w:val="28"/>
          <w:szCs w:val="28"/>
        </w:rPr>
        <w:t>3.2. Порядок осуществления в электронной форме следующих административных процедур.</w:t>
      </w:r>
    </w:p>
    <w:p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 xml:space="preserve">3.2.1. Заявителю </w:t>
      </w:r>
      <w:proofErr w:type="gramStart"/>
      <w:r>
        <w:rPr>
          <w:rFonts w:ascii="Times New Roman" w:hAnsi="Times New Roman"/>
          <w:sz w:val="28"/>
          <w:szCs w:val="28"/>
        </w:rPr>
        <w:t>предоставляется информация и обеспечивается</w:t>
      </w:r>
      <w:proofErr w:type="gramEnd"/>
      <w:r>
        <w:rPr>
          <w:rFonts w:ascii="Times New Roman" w:hAnsi="Times New Roman"/>
          <w:sz w:val="28"/>
          <w:szCs w:val="28"/>
        </w:rPr>
        <w:t xml:space="preserve"> доступ к сведениям о муниципальной услуге через официальный сайт администрации муниципального образования «Светлогорский городской округ»  в информационно-телекоммуникационной сети «Интернет»  </w:t>
      </w:r>
      <w:r>
        <w:rPr>
          <w:rFonts w:ascii="Times New Roman" w:hAnsi="Times New Roman"/>
          <w:sz w:val="28"/>
          <w:szCs w:val="28"/>
          <w:lang w:val="en-US"/>
        </w:rPr>
        <w:t>www</w:t>
      </w:r>
      <w:r w:rsidRPr="008C7520">
        <w:rPr>
          <w:rFonts w:ascii="Times New Roman" w:hAnsi="Times New Roman"/>
          <w:sz w:val="28"/>
          <w:szCs w:val="28"/>
        </w:rPr>
        <w:t>.</w:t>
      </w:r>
      <w:proofErr w:type="spellStart"/>
      <w:r>
        <w:rPr>
          <w:rFonts w:ascii="Times New Roman" w:hAnsi="Times New Roman"/>
          <w:sz w:val="28"/>
          <w:szCs w:val="28"/>
          <w:lang w:val="en-US"/>
        </w:rPr>
        <w:t>svetlogorsk</w:t>
      </w:r>
      <w:proofErr w:type="spellEnd"/>
      <w:r>
        <w:rPr>
          <w:rFonts w:ascii="Times New Roman" w:hAnsi="Times New Roman"/>
          <w:sz w:val="28"/>
          <w:szCs w:val="28"/>
        </w:rPr>
        <w:t>39.</w:t>
      </w:r>
      <w:proofErr w:type="spellStart"/>
      <w:r>
        <w:rPr>
          <w:rFonts w:ascii="Times New Roman" w:hAnsi="Times New Roman"/>
          <w:sz w:val="28"/>
          <w:szCs w:val="28"/>
          <w:lang w:val="en-US"/>
        </w:rPr>
        <w:t>ru</w:t>
      </w:r>
      <w:proofErr w:type="spellEnd"/>
      <w:r w:rsidRPr="00DA4AD5">
        <w:rPr>
          <w:rFonts w:ascii="Times New Roman" w:hAnsi="Times New Roman"/>
          <w:sz w:val="28"/>
          <w:szCs w:val="28"/>
        </w:rPr>
        <w:t xml:space="preserve">, </w:t>
      </w:r>
      <w:r>
        <w:rPr>
          <w:rFonts w:ascii="Times New Roman" w:hAnsi="Times New Roman"/>
          <w:sz w:val="28"/>
          <w:szCs w:val="28"/>
        </w:rPr>
        <w:t xml:space="preserve">либо на региональном сегменте ЕПГУ на сайте: </w:t>
      </w:r>
      <w:r>
        <w:rPr>
          <w:rFonts w:ascii="Times New Roman" w:hAnsi="Times New Roman"/>
          <w:sz w:val="28"/>
          <w:szCs w:val="28"/>
          <w:lang w:val="en-US"/>
        </w:rPr>
        <w:t>www</w:t>
      </w:r>
      <w:r w:rsidRPr="00DA4AD5">
        <w:rPr>
          <w:rFonts w:ascii="Times New Roman" w:hAnsi="Times New Roman"/>
          <w:sz w:val="28"/>
          <w:szCs w:val="28"/>
        </w:rPr>
        <w:t>.</w:t>
      </w:r>
      <w:proofErr w:type="spellStart"/>
      <w:r>
        <w:rPr>
          <w:rFonts w:ascii="Times New Roman" w:hAnsi="Times New Roman"/>
          <w:sz w:val="28"/>
          <w:szCs w:val="28"/>
          <w:lang w:val="en-US"/>
        </w:rPr>
        <w:t>gosuslugi</w:t>
      </w:r>
      <w:proofErr w:type="spellEnd"/>
      <w:r w:rsidRPr="00DA4AD5">
        <w:rPr>
          <w:rFonts w:ascii="Times New Roman" w:hAnsi="Times New Roman"/>
          <w:sz w:val="28"/>
          <w:szCs w:val="28"/>
        </w:rPr>
        <w:t>.</w:t>
      </w:r>
      <w:proofErr w:type="spellStart"/>
      <w:r>
        <w:rPr>
          <w:rFonts w:ascii="Times New Roman" w:hAnsi="Times New Roman"/>
          <w:sz w:val="28"/>
          <w:szCs w:val="28"/>
          <w:lang w:val="en-US"/>
        </w:rPr>
        <w:t>ru</w:t>
      </w:r>
      <w:proofErr w:type="spellEnd"/>
      <w:r w:rsidRPr="00DA4AD5">
        <w:rPr>
          <w:rFonts w:ascii="Times New Roman" w:hAnsi="Times New Roman"/>
          <w:sz w:val="28"/>
          <w:szCs w:val="28"/>
        </w:rPr>
        <w:t>.</w:t>
      </w:r>
    </w:p>
    <w:p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3.2.2. Заявитель вправе подать запрос о предоставлении муниципальной услуги посредством электронной почты.</w:t>
      </w:r>
    </w:p>
    <w:p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 xml:space="preserve">При поступлении в МФЦ или административный отдел запроса по информационно-коммуникационной сети «Интернет» специалист МФЦ или Административного отдела не позднее рабочего дня, следующего за днем получения запроса, </w:t>
      </w:r>
      <w:proofErr w:type="gramStart"/>
      <w:r>
        <w:rPr>
          <w:rFonts w:ascii="Times New Roman" w:hAnsi="Times New Roman"/>
          <w:sz w:val="28"/>
          <w:szCs w:val="28"/>
        </w:rPr>
        <w:t>оформляет и направляет</w:t>
      </w:r>
      <w:proofErr w:type="gramEnd"/>
      <w:r>
        <w:rPr>
          <w:rFonts w:ascii="Times New Roman" w:hAnsi="Times New Roman"/>
          <w:sz w:val="28"/>
          <w:szCs w:val="28"/>
        </w:rPr>
        <w:t xml:space="preserve"> расписку о получении запроса по адресу электронной почты, указанному заявителем.</w:t>
      </w:r>
    </w:p>
    <w:p w:rsidR="00CE0819" w:rsidRDefault="00CE0819" w:rsidP="00CE0819">
      <w:pPr>
        <w:pStyle w:val="ConsPlusNormal0"/>
        <w:ind w:firstLine="540"/>
        <w:jc w:val="both"/>
        <w:rPr>
          <w:rFonts w:ascii="Times New Roman" w:hAnsi="Times New Roman"/>
          <w:sz w:val="28"/>
          <w:szCs w:val="28"/>
        </w:rPr>
      </w:pPr>
      <w:r>
        <w:rPr>
          <w:rFonts w:ascii="Times New Roman" w:hAnsi="Times New Roman"/>
          <w:sz w:val="28"/>
          <w:szCs w:val="28"/>
        </w:rPr>
        <w:t>3.2.3. Заявитель вправе получить сведения о ходе выполнения запроса о предоставлении муниципальной услуги с использованием электронной почты при указании фамилии, имени, отчества, входящего номера запроса и даты.</w:t>
      </w:r>
    </w:p>
    <w:p w:rsidR="00132AC9" w:rsidRDefault="00125BCB" w:rsidP="00CE0819">
      <w:pPr>
        <w:pStyle w:val="ConsPlusNormal0"/>
        <w:ind w:firstLine="540"/>
        <w:jc w:val="both"/>
        <w:rPr>
          <w:rFonts w:ascii="Times New Roman" w:hAnsi="Times New Roman"/>
          <w:color w:val="000000"/>
          <w:sz w:val="28"/>
          <w:szCs w:val="28"/>
        </w:rPr>
      </w:pPr>
      <w:r>
        <w:rPr>
          <w:rFonts w:ascii="Times New Roman" w:hAnsi="Times New Roman"/>
          <w:sz w:val="28"/>
          <w:szCs w:val="28"/>
        </w:rPr>
        <w:t>3.2.</w:t>
      </w:r>
      <w:r w:rsidRPr="00381EA5">
        <w:rPr>
          <w:rFonts w:ascii="Times New Roman" w:hAnsi="Times New Roman"/>
          <w:sz w:val="28"/>
          <w:szCs w:val="28"/>
        </w:rPr>
        <w:t>4</w:t>
      </w:r>
      <w:r w:rsidR="00132AC9">
        <w:rPr>
          <w:rFonts w:ascii="Times New Roman" w:hAnsi="Times New Roman"/>
          <w:sz w:val="28"/>
          <w:szCs w:val="28"/>
        </w:rPr>
        <w:t xml:space="preserve">. Иные действия, необходимые для предоставления муниципальной услуги в электронной форме, не </w:t>
      </w:r>
      <w:r w:rsidR="00132AC9">
        <w:rPr>
          <w:rFonts w:ascii="Times New Roman" w:hAnsi="Times New Roman"/>
          <w:color w:val="000000"/>
          <w:sz w:val="28"/>
          <w:szCs w:val="28"/>
        </w:rPr>
        <w:t>предусмотрены.</w:t>
      </w:r>
    </w:p>
    <w:p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3.3. </w:t>
      </w:r>
      <w:hyperlink w:anchor="P795" w:history="1">
        <w:r>
          <w:rPr>
            <w:rStyle w:val="a5"/>
            <w:rFonts w:ascii="Times New Roman" w:hAnsi="Times New Roman"/>
            <w:color w:val="000000"/>
            <w:sz w:val="28"/>
            <w:szCs w:val="28"/>
            <w:u w:val="none"/>
          </w:rPr>
          <w:t>Порядок</w:t>
        </w:r>
      </w:hyperlink>
      <w:r>
        <w:rPr>
          <w:rFonts w:ascii="Times New Roman" w:hAnsi="Times New Roman"/>
          <w:color w:val="000000"/>
          <w:sz w:val="28"/>
          <w:szCs w:val="28"/>
        </w:rPr>
        <w:t xml:space="preserve"> прохождения документов при предоставлении муниципальной услуги (технологическая карта) приводится в </w:t>
      </w:r>
      <w:r w:rsidR="008E3F0C">
        <w:rPr>
          <w:rFonts w:ascii="Times New Roman" w:hAnsi="Times New Roman"/>
          <w:color w:val="000000"/>
          <w:sz w:val="28"/>
          <w:szCs w:val="28"/>
        </w:rPr>
        <w:t>прилож</w:t>
      </w:r>
      <w:r>
        <w:rPr>
          <w:rFonts w:ascii="Times New Roman" w:hAnsi="Times New Roman"/>
          <w:color w:val="000000"/>
          <w:sz w:val="28"/>
          <w:szCs w:val="28"/>
        </w:rPr>
        <w:t xml:space="preserve">ении </w:t>
      </w:r>
      <w:r w:rsidRPr="008E3F0C">
        <w:rPr>
          <w:rFonts w:ascii="Times New Roman" w:hAnsi="Times New Roman"/>
          <w:color w:val="000000"/>
          <w:sz w:val="28"/>
          <w:szCs w:val="28"/>
        </w:rPr>
        <w:t>№</w:t>
      </w:r>
      <w:r w:rsidR="008E3F0C" w:rsidRPr="008E3F0C">
        <w:rPr>
          <w:rFonts w:ascii="Times New Roman" w:hAnsi="Times New Roman"/>
          <w:color w:val="000000"/>
          <w:sz w:val="28"/>
          <w:szCs w:val="28"/>
        </w:rPr>
        <w:t>5</w:t>
      </w:r>
      <w:r w:rsidR="00125BCB" w:rsidRPr="00125BCB">
        <w:rPr>
          <w:rFonts w:ascii="Times New Roman" w:hAnsi="Times New Roman"/>
          <w:color w:val="000000"/>
          <w:sz w:val="28"/>
          <w:szCs w:val="28"/>
        </w:rPr>
        <w:t xml:space="preserve"> </w:t>
      </w:r>
      <w:r>
        <w:rPr>
          <w:rFonts w:ascii="Times New Roman" w:hAnsi="Times New Roman"/>
          <w:color w:val="000000"/>
          <w:sz w:val="28"/>
          <w:szCs w:val="28"/>
        </w:rPr>
        <w:t>к настоящему Административному регламенту.</w:t>
      </w:r>
    </w:p>
    <w:p w:rsidR="00132AC9" w:rsidRDefault="00132AC9" w:rsidP="001E54BE">
      <w:pPr>
        <w:pStyle w:val="ConsPlusNormal0"/>
        <w:spacing w:line="276"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3.4. </w:t>
      </w:r>
      <w:r>
        <w:rPr>
          <w:rFonts w:ascii="Times New Roman" w:hAnsi="Times New Roman"/>
          <w:bCs/>
          <w:color w:val="000000"/>
          <w:sz w:val="28"/>
          <w:szCs w:val="28"/>
        </w:rPr>
        <w:t>Прием, проверка и регистрация запроса с комплектом документов</w:t>
      </w:r>
      <w:r>
        <w:rPr>
          <w:rFonts w:ascii="Times New Roman" w:hAnsi="Times New Roman"/>
          <w:color w:val="000000"/>
          <w:sz w:val="28"/>
          <w:szCs w:val="28"/>
        </w:rPr>
        <w:t>.</w:t>
      </w:r>
    </w:p>
    <w:p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lastRenderedPageBreak/>
        <w:t xml:space="preserve">В случае обращения заявителя в </w:t>
      </w:r>
      <w:r w:rsidR="00CE0819">
        <w:rPr>
          <w:rFonts w:ascii="Times New Roman" w:hAnsi="Times New Roman"/>
          <w:color w:val="000000"/>
          <w:sz w:val="28"/>
          <w:szCs w:val="28"/>
        </w:rPr>
        <w:t>адрес Администрации</w:t>
      </w:r>
      <w:r w:rsidR="00C10F8B">
        <w:rPr>
          <w:rFonts w:ascii="Times New Roman" w:hAnsi="Times New Roman"/>
          <w:color w:val="000000"/>
          <w:sz w:val="28"/>
          <w:szCs w:val="28"/>
        </w:rPr>
        <w:t xml:space="preserve"> посредством электронном почты, посредством почтового отправления с уведомлением о вручении, регистрация</w:t>
      </w:r>
      <w:r>
        <w:rPr>
          <w:rFonts w:ascii="Times New Roman" w:hAnsi="Times New Roman"/>
          <w:color w:val="000000"/>
          <w:sz w:val="28"/>
          <w:szCs w:val="28"/>
        </w:rPr>
        <w:t xml:space="preserve"> запроса происходит в соответствии с установленным порядком.</w:t>
      </w:r>
    </w:p>
    <w:p w:rsidR="00132AC9" w:rsidRDefault="00132AC9" w:rsidP="00CE081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C10F8B">
        <w:rPr>
          <w:rFonts w:ascii="Times New Roman" w:hAnsi="Times New Roman"/>
          <w:color w:val="000000"/>
          <w:sz w:val="28"/>
          <w:szCs w:val="28"/>
        </w:rPr>
        <w:t>5</w:t>
      </w:r>
      <w:r>
        <w:rPr>
          <w:rFonts w:ascii="Times New Roman" w:hAnsi="Times New Roman"/>
          <w:color w:val="000000"/>
          <w:sz w:val="28"/>
          <w:szCs w:val="28"/>
        </w:rPr>
        <w:t xml:space="preserve">. </w:t>
      </w:r>
      <w:r w:rsidR="00C10F8B">
        <w:rPr>
          <w:rFonts w:ascii="Times New Roman" w:hAnsi="Times New Roman"/>
          <w:color w:val="000000"/>
          <w:sz w:val="28"/>
          <w:szCs w:val="28"/>
        </w:rPr>
        <w:t xml:space="preserve">При подаче заявления через </w:t>
      </w:r>
      <w:r w:rsidR="00EF7185">
        <w:rPr>
          <w:rFonts w:ascii="Times New Roman" w:hAnsi="Times New Roman"/>
          <w:color w:val="000000"/>
          <w:sz w:val="28"/>
          <w:szCs w:val="28"/>
        </w:rPr>
        <w:t xml:space="preserve">отдел </w:t>
      </w:r>
      <w:r w:rsidR="00C10F8B">
        <w:rPr>
          <w:rFonts w:ascii="Times New Roman" w:hAnsi="Times New Roman"/>
          <w:color w:val="000000"/>
          <w:sz w:val="28"/>
          <w:szCs w:val="28"/>
        </w:rPr>
        <w:t>МФЦ</w:t>
      </w:r>
      <w:r w:rsidR="00597BE0">
        <w:rPr>
          <w:rFonts w:ascii="Times New Roman" w:hAnsi="Times New Roman"/>
          <w:color w:val="000000"/>
          <w:sz w:val="28"/>
          <w:szCs w:val="28"/>
        </w:rPr>
        <w:t xml:space="preserve"> </w:t>
      </w:r>
      <w:r w:rsidR="00C10F8B">
        <w:rPr>
          <w:rFonts w:ascii="Times New Roman" w:hAnsi="Times New Roman"/>
          <w:color w:val="000000"/>
          <w:sz w:val="28"/>
          <w:szCs w:val="28"/>
        </w:rPr>
        <w:t xml:space="preserve">специалист МФЦ: </w:t>
      </w:r>
    </w:p>
    <w:p w:rsidR="00132AC9" w:rsidRDefault="00132AC9" w:rsidP="007D22A4">
      <w:pPr>
        <w:pStyle w:val="ConsPlusNormal0"/>
        <w:numPr>
          <w:ilvl w:val="0"/>
          <w:numId w:val="15"/>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устанавливает личность заявителя (его представителя) (только при личном обращении);</w:t>
      </w:r>
    </w:p>
    <w:p w:rsidR="00132AC9" w:rsidRDefault="00132AC9" w:rsidP="007D22A4">
      <w:pPr>
        <w:pStyle w:val="ConsPlusNormal0"/>
        <w:numPr>
          <w:ilvl w:val="0"/>
          <w:numId w:val="15"/>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устанавливает предмет запроса, проверяет соответствие запроса установленным требованиям, удостоверяясь, что:</w:t>
      </w:r>
    </w:p>
    <w:p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r>
        <w:rPr>
          <w:rFonts w:ascii="Times New Roman" w:hAnsi="Times New Roman"/>
          <w:color w:val="000000"/>
          <w:sz w:val="28"/>
          <w:szCs w:val="28"/>
        </w:rPr>
        <w:t>1) текст запроса написан разборчиво;</w:t>
      </w:r>
    </w:p>
    <w:p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proofErr w:type="gramStart"/>
      <w:r>
        <w:rPr>
          <w:rFonts w:ascii="Times New Roman" w:hAnsi="Times New Roman"/>
          <w:color w:val="000000"/>
          <w:sz w:val="28"/>
          <w:szCs w:val="28"/>
        </w:rPr>
        <w:t>2) наименование юридического лица, адрес написаны полностью;</w:t>
      </w:r>
      <w:proofErr w:type="gramEnd"/>
    </w:p>
    <w:p w:rsidR="00132AC9" w:rsidRDefault="00132AC9" w:rsidP="00CE0819">
      <w:pPr>
        <w:pStyle w:val="ConsPlusNormal0"/>
        <w:tabs>
          <w:tab w:val="left" w:pos="851"/>
          <w:tab w:val="left" w:pos="1418"/>
        </w:tabs>
        <w:ind w:firstLine="567"/>
        <w:jc w:val="both"/>
        <w:rPr>
          <w:rFonts w:ascii="Times New Roman" w:hAnsi="Times New Roman"/>
          <w:color w:val="000000"/>
          <w:sz w:val="28"/>
          <w:szCs w:val="28"/>
        </w:rPr>
      </w:pPr>
      <w:r>
        <w:rPr>
          <w:rFonts w:ascii="Times New Roman" w:hAnsi="Times New Roman"/>
          <w:color w:val="000000"/>
          <w:sz w:val="28"/>
          <w:szCs w:val="28"/>
        </w:rPr>
        <w:t>3) запрос не имеет серьезных повреждений, наличие которых не позволяет однозначно истолковать его содержание;</w:t>
      </w:r>
    </w:p>
    <w:p w:rsidR="00132AC9" w:rsidRDefault="00132AC9" w:rsidP="007D22A4">
      <w:pPr>
        <w:pStyle w:val="ConsPlusNormal0"/>
        <w:numPr>
          <w:ilvl w:val="0"/>
          <w:numId w:val="16"/>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проверяет представленные документы;</w:t>
      </w:r>
    </w:p>
    <w:p w:rsidR="00132AC9" w:rsidRDefault="00132AC9" w:rsidP="007D22A4">
      <w:pPr>
        <w:pStyle w:val="ConsPlusNormal0"/>
        <w:numPr>
          <w:ilvl w:val="0"/>
          <w:numId w:val="16"/>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регистрирует поступивший запрос с комплектом документов в день его получения в АИС;</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проставляет на запросе номер и дату документа в соответствии с записью в АИС;</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 xml:space="preserve">на основании порядка прохождения документов по предоставлению муниципальной услуги (технологической карты - </w:t>
      </w:r>
      <w:r w:rsidR="001419E6">
        <w:rPr>
          <w:rFonts w:ascii="Times New Roman" w:hAnsi="Times New Roman"/>
          <w:sz w:val="28"/>
          <w:szCs w:val="28"/>
        </w:rPr>
        <w:t>П</w:t>
      </w:r>
      <w:r w:rsidR="00125BCB" w:rsidRPr="008E3F0C">
        <w:rPr>
          <w:rFonts w:ascii="Times New Roman" w:hAnsi="Times New Roman"/>
          <w:sz w:val="28"/>
          <w:szCs w:val="28"/>
        </w:rPr>
        <w:t xml:space="preserve">риложение </w:t>
      </w:r>
      <w:r w:rsidR="008E3F0C" w:rsidRPr="008E3F0C">
        <w:rPr>
          <w:rFonts w:ascii="Times New Roman" w:hAnsi="Times New Roman"/>
          <w:sz w:val="28"/>
          <w:szCs w:val="28"/>
        </w:rPr>
        <w:t>№5</w:t>
      </w:r>
      <w:r>
        <w:rPr>
          <w:rFonts w:ascii="Times New Roman" w:hAnsi="Times New Roman"/>
          <w:color w:val="000000"/>
          <w:sz w:val="28"/>
          <w:szCs w:val="28"/>
        </w:rPr>
        <w:t xml:space="preserve"> к настоящему Административному регламенту) рассчитывает дату выдачи готового результата заявителю, указывает ее в электронной регистрационной карточке (далее - регистрационная карточка) в АИС и ставит на контроль;</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 xml:space="preserve">оформляет расписку о приеме документов, проставляет на расписке номер, дату приема запроса, дату выдачи расписки, дату получения результата предоставления муниципальной услуги, заверяет личной подписью с указанием должности, фамилии, инициалов (бланк </w:t>
      </w:r>
      <w:hyperlink w:anchor="P886" w:history="1">
        <w:r>
          <w:rPr>
            <w:rStyle w:val="a5"/>
            <w:rFonts w:ascii="Times New Roman" w:hAnsi="Times New Roman"/>
            <w:color w:val="000000"/>
            <w:sz w:val="28"/>
            <w:szCs w:val="28"/>
            <w:u w:val="none"/>
          </w:rPr>
          <w:t>расписки</w:t>
        </w:r>
      </w:hyperlink>
      <w:r w:rsidR="00125BCB">
        <w:rPr>
          <w:rFonts w:ascii="Times New Roman" w:hAnsi="Times New Roman"/>
          <w:color w:val="000000"/>
          <w:sz w:val="28"/>
          <w:szCs w:val="28"/>
        </w:rPr>
        <w:t xml:space="preserve"> представлен в приложении </w:t>
      </w:r>
      <w:r w:rsidR="00C50E03" w:rsidRPr="00C50E03">
        <w:rPr>
          <w:rFonts w:ascii="Times New Roman" w:hAnsi="Times New Roman"/>
          <w:color w:val="000000"/>
          <w:sz w:val="28"/>
          <w:szCs w:val="28"/>
        </w:rPr>
        <w:t>№</w:t>
      </w:r>
      <w:r w:rsidR="00C50E03">
        <w:rPr>
          <w:rFonts w:ascii="Times New Roman" w:hAnsi="Times New Roman"/>
          <w:color w:val="000000"/>
          <w:sz w:val="28"/>
          <w:szCs w:val="28"/>
        </w:rPr>
        <w:t xml:space="preserve"> </w:t>
      </w:r>
      <w:r w:rsidR="00C50E03" w:rsidRPr="00C50E03">
        <w:rPr>
          <w:rFonts w:ascii="Times New Roman" w:hAnsi="Times New Roman"/>
          <w:color w:val="000000"/>
          <w:sz w:val="28"/>
          <w:szCs w:val="28"/>
        </w:rPr>
        <w:t>6</w:t>
      </w:r>
      <w:r>
        <w:rPr>
          <w:rFonts w:ascii="Times New Roman" w:hAnsi="Times New Roman"/>
          <w:color w:val="000000"/>
          <w:sz w:val="28"/>
          <w:szCs w:val="28"/>
        </w:rPr>
        <w:t xml:space="preserve"> к настоящему Административному регламенту);</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передает заявителю на подпись расписку о приеме документов (только при личном обращении заявителя);</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информирует заявителя о сроке и способах получения результата предоставления муниципальной услуги (только при личном обращении заявителя);</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сканирует запрос заявителя, расписку о приеме документов и прикрепляет электронный образ файла (файлов) к регистрационной карточке в АИС;</w:t>
      </w:r>
    </w:p>
    <w:p w:rsidR="00132AC9" w:rsidRDefault="00132AC9" w:rsidP="007D22A4">
      <w:pPr>
        <w:pStyle w:val="ConsPlusNormal0"/>
        <w:numPr>
          <w:ilvl w:val="0"/>
          <w:numId w:val="17"/>
        </w:numPr>
        <w:tabs>
          <w:tab w:val="left" w:pos="851"/>
          <w:tab w:val="left" w:pos="1418"/>
        </w:tabs>
        <w:ind w:left="0" w:firstLine="567"/>
        <w:jc w:val="both"/>
        <w:rPr>
          <w:rFonts w:ascii="Times New Roman" w:hAnsi="Times New Roman"/>
          <w:color w:val="000000"/>
          <w:sz w:val="28"/>
          <w:szCs w:val="28"/>
        </w:rPr>
      </w:pPr>
      <w:r>
        <w:rPr>
          <w:rFonts w:ascii="Times New Roman" w:hAnsi="Times New Roman"/>
          <w:color w:val="000000"/>
          <w:sz w:val="28"/>
          <w:szCs w:val="28"/>
        </w:rPr>
        <w:t>выдает (направляет) заявителю расписку о приеме документов;</w:t>
      </w:r>
    </w:p>
    <w:p w:rsidR="00132AC9" w:rsidRDefault="00132AC9"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В случае наличия в запросе оснований, указанных в </w:t>
      </w:r>
      <w:hyperlink w:anchor="P165" w:history="1">
        <w:r>
          <w:rPr>
            <w:rStyle w:val="a5"/>
            <w:rFonts w:ascii="Times New Roman" w:hAnsi="Times New Roman"/>
            <w:color w:val="000000"/>
            <w:sz w:val="28"/>
            <w:szCs w:val="28"/>
            <w:u w:val="none"/>
          </w:rPr>
          <w:t>пункте 2.</w:t>
        </w:r>
        <w:r w:rsidR="001419E6">
          <w:rPr>
            <w:rStyle w:val="a5"/>
            <w:rFonts w:ascii="Times New Roman" w:hAnsi="Times New Roman"/>
            <w:color w:val="000000"/>
            <w:sz w:val="28"/>
            <w:szCs w:val="28"/>
            <w:u w:val="none"/>
          </w:rPr>
          <w:t>9</w:t>
        </w:r>
      </w:hyperlink>
      <w:r>
        <w:rPr>
          <w:rFonts w:ascii="Times New Roman" w:hAnsi="Times New Roman"/>
          <w:color w:val="000000"/>
          <w:sz w:val="28"/>
          <w:szCs w:val="28"/>
        </w:rPr>
        <w:t xml:space="preserve"> настоящего Административного регламента:</w:t>
      </w:r>
    </w:p>
    <w:p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уведомляет в устной форме заявителя о наличии препятствий для предоставления муниципальной услуги, объясняет ему содержание выявленных недостатков, предлагает принять меры по их устранению;</w:t>
      </w:r>
    </w:p>
    <w:p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 xml:space="preserve">оформляет уведомление об отказе в приеме документов для предоставления муниципальной услуги (приложение </w:t>
      </w:r>
      <w:r w:rsidRPr="00C50E03">
        <w:rPr>
          <w:rFonts w:ascii="Times New Roman" w:hAnsi="Times New Roman"/>
          <w:color w:val="000000"/>
          <w:sz w:val="28"/>
          <w:szCs w:val="28"/>
        </w:rPr>
        <w:t>№</w:t>
      </w:r>
      <w:r w:rsidR="00C50E03" w:rsidRPr="00C50E03">
        <w:rPr>
          <w:rFonts w:ascii="Times New Roman" w:hAnsi="Times New Roman"/>
          <w:color w:val="000000"/>
          <w:sz w:val="28"/>
          <w:szCs w:val="28"/>
        </w:rPr>
        <w:t>7</w:t>
      </w:r>
      <w:r w:rsidRPr="00C50E03">
        <w:rPr>
          <w:rFonts w:ascii="Times New Roman" w:hAnsi="Times New Roman"/>
          <w:color w:val="000000"/>
          <w:sz w:val="28"/>
          <w:szCs w:val="28"/>
        </w:rPr>
        <w:t xml:space="preserve"> к</w:t>
      </w:r>
      <w:r>
        <w:rPr>
          <w:rFonts w:ascii="Times New Roman" w:hAnsi="Times New Roman"/>
          <w:color w:val="000000"/>
          <w:sz w:val="28"/>
          <w:szCs w:val="28"/>
        </w:rPr>
        <w:t xml:space="preserve"> Административному регламенту);</w:t>
      </w:r>
    </w:p>
    <w:p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lastRenderedPageBreak/>
        <w:t>представляет уведомление об отказе в приеме документов для предоставления муниципальной услуги</w:t>
      </w:r>
      <w:r w:rsidR="00BD5A04">
        <w:rPr>
          <w:rFonts w:ascii="Times New Roman" w:hAnsi="Times New Roman"/>
          <w:color w:val="000000"/>
          <w:sz w:val="28"/>
          <w:szCs w:val="28"/>
        </w:rPr>
        <w:t xml:space="preserve"> уполномоченному лицу МФЦ</w:t>
      </w:r>
      <w:r>
        <w:rPr>
          <w:rFonts w:ascii="Times New Roman" w:hAnsi="Times New Roman"/>
          <w:color w:val="000000"/>
          <w:sz w:val="28"/>
          <w:szCs w:val="28"/>
        </w:rPr>
        <w:t>;</w:t>
      </w:r>
    </w:p>
    <w:p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 xml:space="preserve">после подписания </w:t>
      </w:r>
      <w:r w:rsidR="00EF7185">
        <w:rPr>
          <w:rFonts w:ascii="Times New Roman" w:hAnsi="Times New Roman"/>
          <w:color w:val="000000"/>
          <w:sz w:val="28"/>
          <w:szCs w:val="28"/>
        </w:rPr>
        <w:t>начальником отдела МФЦ</w:t>
      </w:r>
      <w:r>
        <w:rPr>
          <w:rFonts w:ascii="Times New Roman" w:hAnsi="Times New Roman"/>
          <w:color w:val="000000"/>
          <w:sz w:val="28"/>
          <w:szCs w:val="28"/>
        </w:rPr>
        <w:t xml:space="preserve"> (лицом, его замещающим) уведомления об отказе в приеме документов для предоставления муниципальной услуги вносит запись о выдаче (направлении) уведомления об отказе в приеме документов для предоставления муниципальной услуги в АИС, </w:t>
      </w:r>
      <w:proofErr w:type="gramStart"/>
      <w:r>
        <w:rPr>
          <w:rFonts w:ascii="Times New Roman" w:hAnsi="Times New Roman"/>
          <w:color w:val="000000"/>
          <w:sz w:val="28"/>
          <w:szCs w:val="28"/>
        </w:rPr>
        <w:t>сканирует и заносит</w:t>
      </w:r>
      <w:proofErr w:type="gramEnd"/>
      <w:r>
        <w:rPr>
          <w:rFonts w:ascii="Times New Roman" w:hAnsi="Times New Roman"/>
          <w:color w:val="000000"/>
          <w:sz w:val="28"/>
          <w:szCs w:val="28"/>
        </w:rPr>
        <w:t xml:space="preserve"> электронный образ документа в учетную карточку обращения в АИС;</w:t>
      </w:r>
    </w:p>
    <w:p w:rsidR="00132AC9" w:rsidRDefault="00132AC9" w:rsidP="007D22A4">
      <w:pPr>
        <w:pStyle w:val="ConsPlusNormal0"/>
        <w:numPr>
          <w:ilvl w:val="0"/>
          <w:numId w:val="18"/>
        </w:numPr>
        <w:jc w:val="both"/>
        <w:rPr>
          <w:rFonts w:ascii="Times New Roman" w:hAnsi="Times New Roman"/>
          <w:color w:val="000000"/>
          <w:sz w:val="28"/>
          <w:szCs w:val="28"/>
        </w:rPr>
      </w:pPr>
      <w:r>
        <w:rPr>
          <w:rFonts w:ascii="Times New Roman" w:hAnsi="Times New Roman"/>
          <w:color w:val="000000"/>
          <w:sz w:val="28"/>
          <w:szCs w:val="28"/>
        </w:rPr>
        <w:t>передает заявителю под роспись (направляет по почте) уведомление об отказе в приеме документов для предоставления муниципальной услуги.</w:t>
      </w:r>
    </w:p>
    <w:p w:rsidR="00132AC9" w:rsidRDefault="00BD5A04"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Уполномоченное лицо МФЦ</w:t>
      </w:r>
      <w:r w:rsidR="00132AC9">
        <w:rPr>
          <w:rFonts w:ascii="Times New Roman" w:hAnsi="Times New Roman"/>
          <w:color w:val="000000"/>
          <w:sz w:val="28"/>
          <w:szCs w:val="28"/>
        </w:rPr>
        <w:t>:</w:t>
      </w:r>
    </w:p>
    <w:p w:rsidR="00132AC9" w:rsidRDefault="00132AC9" w:rsidP="007D22A4">
      <w:pPr>
        <w:pStyle w:val="ConsPlusNormal0"/>
        <w:numPr>
          <w:ilvl w:val="0"/>
          <w:numId w:val="19"/>
        </w:numPr>
        <w:jc w:val="both"/>
        <w:rPr>
          <w:rFonts w:ascii="Times New Roman" w:hAnsi="Times New Roman"/>
          <w:color w:val="000000"/>
          <w:sz w:val="28"/>
          <w:szCs w:val="28"/>
        </w:rPr>
      </w:pPr>
      <w:r>
        <w:rPr>
          <w:rFonts w:ascii="Times New Roman" w:hAnsi="Times New Roman"/>
          <w:color w:val="000000"/>
          <w:sz w:val="28"/>
          <w:szCs w:val="28"/>
        </w:rPr>
        <w:t>рассматривает уведомление об отказе в приеме документов для предоставления муниципальной услуги;</w:t>
      </w:r>
    </w:p>
    <w:p w:rsidR="00132AC9" w:rsidRDefault="00132AC9" w:rsidP="007D22A4">
      <w:pPr>
        <w:pStyle w:val="ConsPlusNormal0"/>
        <w:numPr>
          <w:ilvl w:val="0"/>
          <w:numId w:val="19"/>
        </w:numPr>
        <w:jc w:val="both"/>
        <w:rPr>
          <w:rFonts w:ascii="Times New Roman" w:hAnsi="Times New Roman"/>
          <w:color w:val="000000"/>
          <w:sz w:val="28"/>
          <w:szCs w:val="28"/>
        </w:rPr>
      </w:pPr>
      <w:r>
        <w:rPr>
          <w:rFonts w:ascii="Times New Roman" w:hAnsi="Times New Roman"/>
          <w:color w:val="000000"/>
          <w:sz w:val="28"/>
          <w:szCs w:val="28"/>
        </w:rPr>
        <w:t>проверяет обоснованность отказа в приеме документов для предоставления муниципальной услуги в соответствии с основаниями, указанными в</w:t>
      </w:r>
      <w:r w:rsidR="001419E6">
        <w:rPr>
          <w:rFonts w:ascii="Times New Roman" w:hAnsi="Times New Roman"/>
          <w:color w:val="000000"/>
          <w:sz w:val="28"/>
          <w:szCs w:val="28"/>
        </w:rPr>
        <w:t xml:space="preserve"> пункте</w:t>
      </w:r>
      <w:r>
        <w:rPr>
          <w:rFonts w:ascii="Times New Roman" w:hAnsi="Times New Roman"/>
          <w:color w:val="000000"/>
          <w:sz w:val="28"/>
          <w:szCs w:val="28"/>
        </w:rPr>
        <w:t xml:space="preserve"> </w:t>
      </w:r>
      <w:hyperlink w:anchor="P165" w:history="1">
        <w:r w:rsidR="001419E6">
          <w:rPr>
            <w:rStyle w:val="a5"/>
            <w:rFonts w:ascii="Times New Roman" w:hAnsi="Times New Roman"/>
            <w:color w:val="000000"/>
            <w:sz w:val="28"/>
            <w:szCs w:val="28"/>
            <w:u w:val="none"/>
          </w:rPr>
          <w:t>2.9</w:t>
        </w:r>
      </w:hyperlink>
      <w:r w:rsidR="001419E6">
        <w:t xml:space="preserve"> </w:t>
      </w:r>
      <w:r>
        <w:rPr>
          <w:rFonts w:ascii="Times New Roman" w:hAnsi="Times New Roman"/>
          <w:color w:val="000000"/>
          <w:sz w:val="28"/>
          <w:szCs w:val="28"/>
        </w:rPr>
        <w:t>настоящего Административного регламента;</w:t>
      </w:r>
    </w:p>
    <w:p w:rsidR="00132AC9" w:rsidRDefault="00132AC9" w:rsidP="007D22A4">
      <w:pPr>
        <w:pStyle w:val="ConsPlusNormal0"/>
        <w:numPr>
          <w:ilvl w:val="0"/>
          <w:numId w:val="19"/>
        </w:numPr>
        <w:jc w:val="both"/>
        <w:rPr>
          <w:rFonts w:ascii="Times New Roman" w:hAnsi="Times New Roman"/>
          <w:color w:val="000000"/>
          <w:sz w:val="28"/>
          <w:szCs w:val="28"/>
        </w:rPr>
      </w:pPr>
      <w:proofErr w:type="gramStart"/>
      <w:r>
        <w:rPr>
          <w:rFonts w:ascii="Times New Roman" w:hAnsi="Times New Roman"/>
          <w:color w:val="000000"/>
          <w:sz w:val="28"/>
          <w:szCs w:val="28"/>
        </w:rPr>
        <w:t>подписывает уведомление об отказе в приеме документов для предоставления муниципальной услуги и возвращает</w:t>
      </w:r>
      <w:proofErr w:type="gramEnd"/>
      <w:r>
        <w:rPr>
          <w:rFonts w:ascii="Times New Roman" w:hAnsi="Times New Roman"/>
          <w:color w:val="000000"/>
          <w:sz w:val="28"/>
          <w:szCs w:val="28"/>
        </w:rPr>
        <w:t xml:space="preserve"> его специалисту </w:t>
      </w:r>
      <w:r w:rsidR="000C7F19">
        <w:rPr>
          <w:rFonts w:ascii="Times New Roman" w:hAnsi="Times New Roman"/>
          <w:color w:val="000000"/>
          <w:sz w:val="28"/>
          <w:szCs w:val="28"/>
        </w:rPr>
        <w:t xml:space="preserve">отдела </w:t>
      </w:r>
      <w:r>
        <w:rPr>
          <w:rFonts w:ascii="Times New Roman" w:hAnsi="Times New Roman"/>
          <w:color w:val="000000"/>
          <w:sz w:val="28"/>
          <w:szCs w:val="28"/>
        </w:rPr>
        <w:t>МФЦ, ответственному за прием и/или выдачу документов.</w:t>
      </w:r>
    </w:p>
    <w:p w:rsidR="00132AC9" w:rsidRDefault="00132AC9" w:rsidP="00BD5A04">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 xml:space="preserve">Максимальный срок выполнения административного действия не должен превышать 40 минут. </w:t>
      </w:r>
    </w:p>
    <w:p w:rsidR="00DC1F9E" w:rsidRDefault="00DC1F9E" w:rsidP="00BD5A04">
      <w:pPr>
        <w:pStyle w:val="ConsPlusNormal0"/>
        <w:ind w:firstLine="567"/>
        <w:jc w:val="both"/>
        <w:rPr>
          <w:rFonts w:ascii="Times New Roman" w:hAnsi="Times New Roman"/>
          <w:color w:val="000000"/>
          <w:sz w:val="28"/>
          <w:szCs w:val="28"/>
        </w:rPr>
      </w:pPr>
      <w:r w:rsidRPr="00DC1F9E">
        <w:rPr>
          <w:rFonts w:ascii="Times New Roman" w:hAnsi="Times New Roman"/>
          <w:color w:val="000000"/>
          <w:sz w:val="28"/>
          <w:szCs w:val="28"/>
        </w:rPr>
        <w:t>3.</w:t>
      </w:r>
      <w:r w:rsidR="004C4898">
        <w:rPr>
          <w:rFonts w:ascii="Times New Roman" w:hAnsi="Times New Roman"/>
          <w:color w:val="000000"/>
          <w:sz w:val="28"/>
          <w:szCs w:val="28"/>
        </w:rPr>
        <w:t>5</w:t>
      </w:r>
      <w:r w:rsidRPr="00DC1F9E">
        <w:rPr>
          <w:rFonts w:ascii="Times New Roman" w:hAnsi="Times New Roman"/>
          <w:color w:val="000000"/>
          <w:sz w:val="28"/>
          <w:szCs w:val="28"/>
        </w:rPr>
        <w:t>.</w:t>
      </w:r>
      <w:r w:rsidR="001419E6">
        <w:rPr>
          <w:rFonts w:ascii="Times New Roman" w:hAnsi="Times New Roman"/>
          <w:color w:val="000000"/>
          <w:sz w:val="28"/>
          <w:szCs w:val="28"/>
        </w:rPr>
        <w:t>1.</w:t>
      </w:r>
      <w:r w:rsidRPr="00DC1F9E">
        <w:rPr>
          <w:rFonts w:ascii="Times New Roman" w:hAnsi="Times New Roman"/>
          <w:color w:val="000000"/>
          <w:sz w:val="28"/>
          <w:szCs w:val="28"/>
        </w:rPr>
        <w:t xml:space="preserve"> </w:t>
      </w:r>
      <w:r w:rsidR="00BD5A04">
        <w:rPr>
          <w:rFonts w:ascii="Times New Roman" w:hAnsi="Times New Roman"/>
          <w:color w:val="000000"/>
          <w:sz w:val="28"/>
          <w:szCs w:val="28"/>
        </w:rPr>
        <w:t>Должностное лицо, ответственное за выполнение каждого административного действия, входящего в состав административной процедуры, - специалист МФ</w:t>
      </w:r>
      <w:r w:rsidR="00BD5A04" w:rsidRPr="006E5599">
        <w:rPr>
          <w:rFonts w:ascii="Times New Roman" w:hAnsi="Times New Roman"/>
          <w:sz w:val="28"/>
          <w:szCs w:val="28"/>
        </w:rPr>
        <w:t>Ц, уполномоченное лицо МФЦ</w:t>
      </w:r>
      <w:r w:rsidR="00BD5A04">
        <w:rPr>
          <w:rFonts w:ascii="Times New Roman" w:hAnsi="Times New Roman"/>
          <w:sz w:val="28"/>
          <w:szCs w:val="28"/>
        </w:rPr>
        <w:t>.</w:t>
      </w:r>
    </w:p>
    <w:p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2</w:t>
      </w:r>
      <w:r>
        <w:rPr>
          <w:rFonts w:ascii="Times New Roman" w:hAnsi="Times New Roman"/>
          <w:color w:val="000000"/>
          <w:sz w:val="28"/>
          <w:szCs w:val="28"/>
        </w:rPr>
        <w:t>. Критерии принятия решений:</w:t>
      </w:r>
    </w:p>
    <w:p w:rsidR="00132AC9" w:rsidRDefault="00132AC9" w:rsidP="007D22A4">
      <w:pPr>
        <w:pStyle w:val="ConsPlusNormal0"/>
        <w:numPr>
          <w:ilvl w:val="0"/>
          <w:numId w:val="20"/>
        </w:numPr>
        <w:jc w:val="both"/>
        <w:rPr>
          <w:rFonts w:ascii="Times New Roman" w:hAnsi="Times New Roman"/>
          <w:color w:val="000000"/>
          <w:sz w:val="28"/>
          <w:szCs w:val="28"/>
        </w:rPr>
      </w:pPr>
      <w:r>
        <w:rPr>
          <w:rFonts w:ascii="Times New Roman" w:hAnsi="Times New Roman"/>
          <w:color w:val="000000"/>
          <w:sz w:val="28"/>
          <w:szCs w:val="28"/>
        </w:rPr>
        <w:t xml:space="preserve">соответствие запроса о предоставлении муниципальной услуги требованиям </w:t>
      </w:r>
      <w:r w:rsidR="001419E6">
        <w:rPr>
          <w:rFonts w:ascii="Times New Roman" w:hAnsi="Times New Roman"/>
          <w:color w:val="000000"/>
          <w:sz w:val="28"/>
          <w:szCs w:val="28"/>
        </w:rPr>
        <w:t xml:space="preserve">пункта </w:t>
      </w:r>
      <w:hyperlink w:anchor="P139" w:history="1">
        <w:r w:rsidR="001419E6">
          <w:rPr>
            <w:rStyle w:val="a5"/>
            <w:rFonts w:ascii="Times New Roman" w:hAnsi="Times New Roman"/>
            <w:color w:val="000000"/>
            <w:sz w:val="28"/>
            <w:szCs w:val="28"/>
            <w:u w:val="none"/>
          </w:rPr>
          <w:t>2.7</w:t>
        </w:r>
      </w:hyperlink>
      <w:r>
        <w:rPr>
          <w:rFonts w:ascii="Times New Roman" w:hAnsi="Times New Roman"/>
          <w:color w:val="000000"/>
          <w:sz w:val="28"/>
          <w:szCs w:val="28"/>
        </w:rPr>
        <w:t xml:space="preserve"> настоящего Административного регламента;</w:t>
      </w:r>
    </w:p>
    <w:p w:rsidR="00132AC9" w:rsidRDefault="00132AC9" w:rsidP="007D22A4">
      <w:pPr>
        <w:pStyle w:val="ConsPlusNormal0"/>
        <w:numPr>
          <w:ilvl w:val="0"/>
          <w:numId w:val="20"/>
        </w:numPr>
        <w:jc w:val="both"/>
        <w:rPr>
          <w:rFonts w:ascii="Times New Roman" w:hAnsi="Times New Roman"/>
          <w:color w:val="000000"/>
          <w:sz w:val="28"/>
          <w:szCs w:val="28"/>
        </w:rPr>
      </w:pPr>
      <w:r>
        <w:rPr>
          <w:rFonts w:ascii="Times New Roman" w:hAnsi="Times New Roman"/>
          <w:color w:val="000000"/>
          <w:sz w:val="28"/>
          <w:szCs w:val="28"/>
        </w:rPr>
        <w:t xml:space="preserve">наличие оснований </w:t>
      </w:r>
      <w:proofErr w:type="gramStart"/>
      <w:r>
        <w:rPr>
          <w:rFonts w:ascii="Times New Roman" w:hAnsi="Times New Roman"/>
          <w:color w:val="000000"/>
          <w:sz w:val="28"/>
          <w:szCs w:val="28"/>
        </w:rPr>
        <w:t xml:space="preserve">для отказа заявителю в приеме запроса о предоставлении муниципальной услуги в соответствии с </w:t>
      </w:r>
      <w:hyperlink w:anchor="P165" w:history="1">
        <w:r>
          <w:rPr>
            <w:rStyle w:val="a5"/>
            <w:rFonts w:ascii="Times New Roman" w:hAnsi="Times New Roman"/>
            <w:color w:val="000000"/>
            <w:sz w:val="28"/>
            <w:szCs w:val="28"/>
            <w:u w:val="none"/>
          </w:rPr>
          <w:t>п</w:t>
        </w:r>
        <w:r w:rsidR="001419E6">
          <w:rPr>
            <w:rStyle w:val="a5"/>
            <w:rFonts w:ascii="Times New Roman" w:hAnsi="Times New Roman"/>
            <w:color w:val="000000"/>
            <w:sz w:val="28"/>
            <w:szCs w:val="28"/>
            <w:u w:val="none"/>
          </w:rPr>
          <w:t>унктом</w:t>
        </w:r>
        <w:proofErr w:type="gramEnd"/>
        <w:r>
          <w:rPr>
            <w:rStyle w:val="a5"/>
            <w:rFonts w:ascii="Times New Roman" w:hAnsi="Times New Roman"/>
            <w:color w:val="000000"/>
            <w:sz w:val="28"/>
            <w:szCs w:val="28"/>
            <w:u w:val="none"/>
          </w:rPr>
          <w:t xml:space="preserve"> 2.</w:t>
        </w:r>
        <w:r w:rsidR="001419E6">
          <w:rPr>
            <w:rStyle w:val="a5"/>
            <w:rFonts w:ascii="Times New Roman" w:hAnsi="Times New Roman"/>
            <w:color w:val="000000"/>
            <w:sz w:val="28"/>
            <w:szCs w:val="28"/>
            <w:u w:val="none"/>
          </w:rPr>
          <w:t>9</w:t>
        </w:r>
      </w:hyperlink>
      <w:r>
        <w:rPr>
          <w:rFonts w:ascii="Times New Roman" w:hAnsi="Times New Roman"/>
          <w:color w:val="000000"/>
          <w:sz w:val="28"/>
          <w:szCs w:val="28"/>
        </w:rPr>
        <w:t xml:space="preserve"> настоящего Административного регламента.</w:t>
      </w:r>
    </w:p>
    <w:p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3</w:t>
      </w:r>
      <w:r>
        <w:rPr>
          <w:rFonts w:ascii="Times New Roman" w:hAnsi="Times New Roman"/>
          <w:color w:val="000000"/>
          <w:sz w:val="28"/>
          <w:szCs w:val="28"/>
        </w:rPr>
        <w:t>. Результатом административной процедуры является:</w:t>
      </w:r>
    </w:p>
    <w:p w:rsidR="00132AC9" w:rsidRDefault="00132AC9" w:rsidP="007D22A4">
      <w:pPr>
        <w:pStyle w:val="ConsPlusNormal0"/>
        <w:numPr>
          <w:ilvl w:val="0"/>
          <w:numId w:val="21"/>
        </w:numPr>
        <w:jc w:val="both"/>
        <w:rPr>
          <w:rFonts w:ascii="Times New Roman" w:hAnsi="Times New Roman"/>
          <w:color w:val="000000"/>
          <w:sz w:val="28"/>
          <w:szCs w:val="28"/>
        </w:rPr>
      </w:pPr>
      <w:r>
        <w:rPr>
          <w:rFonts w:ascii="Times New Roman" w:hAnsi="Times New Roman"/>
          <w:color w:val="000000"/>
          <w:sz w:val="28"/>
          <w:szCs w:val="28"/>
        </w:rPr>
        <w:t>выдача (направление) заявителю расписки о приеме запроса о предоставлении муниципальной услуги;</w:t>
      </w:r>
    </w:p>
    <w:p w:rsidR="00132AC9" w:rsidRDefault="00132AC9" w:rsidP="007D22A4">
      <w:pPr>
        <w:pStyle w:val="ConsPlusNormal0"/>
        <w:numPr>
          <w:ilvl w:val="0"/>
          <w:numId w:val="21"/>
        </w:numPr>
        <w:jc w:val="both"/>
        <w:rPr>
          <w:rFonts w:ascii="Times New Roman" w:hAnsi="Times New Roman"/>
          <w:color w:val="000000"/>
          <w:sz w:val="28"/>
          <w:szCs w:val="28"/>
        </w:rPr>
      </w:pPr>
      <w:r>
        <w:rPr>
          <w:rFonts w:ascii="Times New Roman" w:hAnsi="Times New Roman"/>
          <w:color w:val="000000"/>
          <w:sz w:val="28"/>
          <w:szCs w:val="28"/>
        </w:rPr>
        <w:t>выдача (направление) заявителю уведомления об отказе в приеме запроса о предоставлении муниципальной услуги.</w:t>
      </w:r>
    </w:p>
    <w:p w:rsidR="00132AC9" w:rsidRDefault="00132AC9" w:rsidP="007241D9">
      <w:pPr>
        <w:pStyle w:val="ConsPlusNormal0"/>
        <w:ind w:firstLine="540"/>
        <w:jc w:val="both"/>
        <w:rPr>
          <w:rFonts w:ascii="Times New Roman" w:hAnsi="Times New Roman"/>
          <w:color w:val="000000"/>
          <w:sz w:val="28"/>
          <w:szCs w:val="28"/>
        </w:rPr>
      </w:pPr>
      <w:r>
        <w:rPr>
          <w:rFonts w:ascii="Times New Roman" w:hAnsi="Times New Roman"/>
          <w:color w:val="000000"/>
          <w:sz w:val="28"/>
          <w:szCs w:val="28"/>
        </w:rPr>
        <w:t>3.</w:t>
      </w:r>
      <w:r w:rsidR="004C4898">
        <w:rPr>
          <w:rFonts w:ascii="Times New Roman" w:hAnsi="Times New Roman"/>
          <w:color w:val="000000"/>
          <w:sz w:val="28"/>
          <w:szCs w:val="28"/>
        </w:rPr>
        <w:t>5</w:t>
      </w:r>
      <w:r>
        <w:rPr>
          <w:rFonts w:ascii="Times New Roman" w:hAnsi="Times New Roman"/>
          <w:color w:val="000000"/>
          <w:sz w:val="28"/>
          <w:szCs w:val="28"/>
        </w:rPr>
        <w:t>.</w:t>
      </w:r>
      <w:r w:rsidR="001419E6">
        <w:rPr>
          <w:rFonts w:ascii="Times New Roman" w:hAnsi="Times New Roman"/>
          <w:color w:val="000000"/>
          <w:sz w:val="28"/>
          <w:szCs w:val="28"/>
        </w:rPr>
        <w:t>4</w:t>
      </w:r>
      <w:r>
        <w:rPr>
          <w:rFonts w:ascii="Times New Roman" w:hAnsi="Times New Roman"/>
          <w:color w:val="000000"/>
          <w:sz w:val="28"/>
          <w:szCs w:val="28"/>
        </w:rPr>
        <w:t>. Способами фиксации результата выполнения административной процедуры являются:</w:t>
      </w:r>
    </w:p>
    <w:p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color w:val="000000"/>
          <w:sz w:val="28"/>
          <w:szCs w:val="28"/>
        </w:rPr>
        <w:t>присвоение запроса (уведомлению об отказе в при</w:t>
      </w:r>
      <w:r>
        <w:rPr>
          <w:rFonts w:ascii="Times New Roman" w:hAnsi="Times New Roman"/>
          <w:sz w:val="28"/>
          <w:szCs w:val="28"/>
        </w:rPr>
        <w:t>еме запроса о предоставлении муниципальной услуги) регистрационного номера в АИС;</w:t>
      </w:r>
    </w:p>
    <w:p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sz w:val="28"/>
          <w:szCs w:val="28"/>
        </w:rPr>
        <w:t>выдача (направление) заявителю расписки о приеме запроса (уведомления об отказе в приеме запроса о предоставлении муниципальной услуги);</w:t>
      </w:r>
    </w:p>
    <w:p w:rsidR="00132AC9" w:rsidRDefault="00132AC9" w:rsidP="007D22A4">
      <w:pPr>
        <w:pStyle w:val="ConsPlusNormal0"/>
        <w:numPr>
          <w:ilvl w:val="0"/>
          <w:numId w:val="22"/>
        </w:numPr>
        <w:jc w:val="both"/>
        <w:rPr>
          <w:rFonts w:ascii="Times New Roman" w:hAnsi="Times New Roman"/>
          <w:sz w:val="28"/>
          <w:szCs w:val="28"/>
        </w:rPr>
      </w:pPr>
      <w:r>
        <w:rPr>
          <w:rFonts w:ascii="Times New Roman" w:hAnsi="Times New Roman"/>
          <w:sz w:val="28"/>
          <w:szCs w:val="28"/>
        </w:rPr>
        <w:t>прикрепление файла со сканированным образом запроса, расписки к регистрационной карточке в АИС.</w:t>
      </w:r>
    </w:p>
    <w:p w:rsidR="004C4898" w:rsidRDefault="004C4898" w:rsidP="004C4898">
      <w:pPr>
        <w:pStyle w:val="ConsPlusNormal0"/>
        <w:spacing w:line="276" w:lineRule="auto"/>
        <w:ind w:firstLine="709"/>
        <w:jc w:val="both"/>
        <w:rPr>
          <w:rFonts w:ascii="Times New Roman" w:hAnsi="Times New Roman"/>
          <w:sz w:val="28"/>
          <w:szCs w:val="28"/>
        </w:rPr>
      </w:pPr>
      <w:r>
        <w:rPr>
          <w:rFonts w:ascii="Times New Roman" w:hAnsi="Times New Roman"/>
          <w:sz w:val="28"/>
          <w:szCs w:val="28"/>
        </w:rPr>
        <w:t>3.5.5. Передача запроса с комплектом документов в</w:t>
      </w:r>
      <w:r w:rsidR="007241D9">
        <w:rPr>
          <w:rFonts w:ascii="Times New Roman" w:hAnsi="Times New Roman"/>
          <w:sz w:val="28"/>
          <w:szCs w:val="28"/>
        </w:rPr>
        <w:t xml:space="preserve"> Отдел </w:t>
      </w:r>
      <w:r>
        <w:rPr>
          <w:rFonts w:ascii="Times New Roman" w:hAnsi="Times New Roman"/>
          <w:sz w:val="28"/>
          <w:szCs w:val="28"/>
        </w:rPr>
        <w:t xml:space="preserve"> Администрации.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lastRenderedPageBreak/>
        <w:t>3.</w:t>
      </w:r>
      <w:r w:rsidR="004C4898">
        <w:rPr>
          <w:rFonts w:ascii="Times New Roman" w:hAnsi="Times New Roman"/>
          <w:sz w:val="28"/>
          <w:szCs w:val="28"/>
        </w:rPr>
        <w:t>6</w:t>
      </w:r>
      <w:r>
        <w:rPr>
          <w:rFonts w:ascii="Times New Roman" w:hAnsi="Times New Roman"/>
          <w:sz w:val="28"/>
          <w:szCs w:val="28"/>
        </w:rPr>
        <w:t xml:space="preserve">. </w:t>
      </w:r>
      <w:r w:rsidR="004C4898">
        <w:rPr>
          <w:rFonts w:ascii="Times New Roman" w:hAnsi="Times New Roman"/>
          <w:sz w:val="28"/>
          <w:szCs w:val="28"/>
        </w:rPr>
        <w:t xml:space="preserve">Поступление запроса о предоставлении муниципальной услуги с комплектом документов в </w:t>
      </w:r>
      <w:r w:rsidR="007241D9">
        <w:rPr>
          <w:rFonts w:ascii="Times New Roman" w:hAnsi="Times New Roman"/>
          <w:sz w:val="28"/>
          <w:szCs w:val="28"/>
        </w:rPr>
        <w:t>Отдел</w:t>
      </w:r>
      <w:r w:rsidR="004C4898">
        <w:rPr>
          <w:rFonts w:ascii="Times New Roman" w:hAnsi="Times New Roman"/>
          <w:sz w:val="28"/>
          <w:szCs w:val="28"/>
        </w:rPr>
        <w:t xml:space="preserve"> Администрации.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4C4898">
        <w:rPr>
          <w:rFonts w:ascii="Times New Roman" w:hAnsi="Times New Roman"/>
          <w:sz w:val="28"/>
          <w:szCs w:val="28"/>
        </w:rPr>
        <w:t>6</w:t>
      </w:r>
      <w:r>
        <w:rPr>
          <w:rFonts w:ascii="Times New Roman" w:hAnsi="Times New Roman"/>
          <w:sz w:val="28"/>
          <w:szCs w:val="28"/>
        </w:rPr>
        <w:t>.1. Основанием для начала процедуры является факт зарегистрированного в МФЦ запроса от заявителя</w:t>
      </w:r>
      <w:r w:rsidR="004C4898">
        <w:rPr>
          <w:rFonts w:ascii="Times New Roman" w:hAnsi="Times New Roman"/>
          <w:sz w:val="28"/>
          <w:szCs w:val="28"/>
        </w:rPr>
        <w:t xml:space="preserve"> либо факт поступления запроса </w:t>
      </w:r>
      <w:r w:rsidR="000C7F19">
        <w:rPr>
          <w:rFonts w:ascii="Times New Roman" w:hAnsi="Times New Roman"/>
          <w:sz w:val="28"/>
          <w:szCs w:val="28"/>
        </w:rPr>
        <w:t xml:space="preserve">в административно-юридический отдел Администрации </w:t>
      </w:r>
      <w:r w:rsidR="004C4898">
        <w:rPr>
          <w:rFonts w:ascii="Times New Roman" w:hAnsi="Times New Roman"/>
          <w:sz w:val="28"/>
          <w:szCs w:val="28"/>
        </w:rPr>
        <w:t>посредством ЕПГУ, электронной почты, почтового отправления в адрес Администрации, зарегистрированного в установленном порядке</w:t>
      </w:r>
      <w:r>
        <w:rPr>
          <w:rFonts w:ascii="Times New Roman" w:hAnsi="Times New Roman"/>
          <w:sz w:val="28"/>
          <w:szCs w:val="28"/>
        </w:rPr>
        <w:t>.</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12F67">
        <w:rPr>
          <w:rFonts w:ascii="Times New Roman" w:hAnsi="Times New Roman"/>
          <w:sz w:val="28"/>
          <w:szCs w:val="28"/>
        </w:rPr>
        <w:t>6</w:t>
      </w:r>
      <w:r>
        <w:rPr>
          <w:rFonts w:ascii="Times New Roman" w:hAnsi="Times New Roman"/>
          <w:sz w:val="28"/>
          <w:szCs w:val="28"/>
        </w:rPr>
        <w:t xml:space="preserve">.2. </w:t>
      </w:r>
      <w:r w:rsidR="00012F67">
        <w:rPr>
          <w:rFonts w:ascii="Times New Roman" w:hAnsi="Times New Roman"/>
          <w:sz w:val="28"/>
          <w:szCs w:val="28"/>
        </w:rPr>
        <w:t>При поступлении заявления с документами о предоставлении муниципальной услуги н</w:t>
      </w:r>
      <w:r w:rsidR="006F5818">
        <w:rPr>
          <w:rFonts w:ascii="Times New Roman" w:hAnsi="Times New Roman"/>
          <w:sz w:val="28"/>
          <w:szCs w:val="28"/>
        </w:rPr>
        <w:t xml:space="preserve">ачальник </w:t>
      </w:r>
      <w:r w:rsidR="007241D9">
        <w:rPr>
          <w:rFonts w:ascii="Times New Roman" w:hAnsi="Times New Roman"/>
          <w:bCs/>
          <w:color w:val="000000"/>
          <w:sz w:val="28"/>
          <w:szCs w:val="28"/>
        </w:rPr>
        <w:t>О</w:t>
      </w:r>
      <w:r w:rsidR="006F5818">
        <w:rPr>
          <w:rFonts w:ascii="Times New Roman" w:hAnsi="Times New Roman"/>
          <w:bCs/>
          <w:color w:val="000000"/>
          <w:sz w:val="28"/>
          <w:szCs w:val="28"/>
        </w:rPr>
        <w:t>тдела Администрации</w:t>
      </w:r>
      <w:r w:rsidR="006F5818">
        <w:rPr>
          <w:rFonts w:ascii="Times New Roman" w:hAnsi="Times New Roman"/>
          <w:sz w:val="28"/>
          <w:szCs w:val="28"/>
        </w:rPr>
        <w:t xml:space="preserve"> (заместитель начальника)</w:t>
      </w:r>
      <w:r>
        <w:rPr>
          <w:rFonts w:ascii="Times New Roman" w:hAnsi="Times New Roman"/>
          <w:sz w:val="28"/>
          <w:szCs w:val="28"/>
        </w:rPr>
        <w:t>:</w:t>
      </w:r>
    </w:p>
    <w:p w:rsidR="00132AC9" w:rsidRDefault="00132AC9" w:rsidP="007D22A4">
      <w:pPr>
        <w:pStyle w:val="ConsPlusNormal0"/>
        <w:numPr>
          <w:ilvl w:val="0"/>
          <w:numId w:val="23"/>
        </w:numPr>
        <w:jc w:val="both"/>
        <w:rPr>
          <w:rFonts w:ascii="Times New Roman" w:hAnsi="Times New Roman"/>
          <w:sz w:val="28"/>
          <w:szCs w:val="28"/>
        </w:rPr>
      </w:pPr>
      <w:r>
        <w:rPr>
          <w:rFonts w:ascii="Times New Roman" w:hAnsi="Times New Roman"/>
          <w:sz w:val="28"/>
          <w:szCs w:val="28"/>
        </w:rPr>
        <w:t>ставит подпись и расшифровку подписи в реестре принятых документов;</w:t>
      </w:r>
    </w:p>
    <w:p w:rsidR="00132AC9" w:rsidRDefault="00132AC9" w:rsidP="007D22A4">
      <w:pPr>
        <w:pStyle w:val="ConsPlusNormal0"/>
        <w:numPr>
          <w:ilvl w:val="0"/>
          <w:numId w:val="23"/>
        </w:numPr>
        <w:jc w:val="both"/>
        <w:rPr>
          <w:rFonts w:ascii="Times New Roman" w:hAnsi="Times New Roman"/>
          <w:sz w:val="28"/>
          <w:szCs w:val="28"/>
        </w:rPr>
      </w:pPr>
      <w:proofErr w:type="gramStart"/>
      <w:r>
        <w:rPr>
          <w:rFonts w:ascii="Times New Roman" w:hAnsi="Times New Roman"/>
          <w:sz w:val="28"/>
          <w:szCs w:val="28"/>
        </w:rPr>
        <w:t>рассматривает поступившее запрос, назначает специалиста, ответственного за предоставление муниципальной услуги, и передает ему запрос;</w:t>
      </w:r>
      <w:proofErr w:type="gramEnd"/>
    </w:p>
    <w:p w:rsidR="00132AC9" w:rsidRDefault="00132AC9" w:rsidP="007D22A4">
      <w:pPr>
        <w:pStyle w:val="ConsPlusNormal0"/>
        <w:numPr>
          <w:ilvl w:val="0"/>
          <w:numId w:val="23"/>
        </w:numPr>
        <w:jc w:val="both"/>
        <w:rPr>
          <w:rFonts w:ascii="Times New Roman" w:hAnsi="Times New Roman"/>
          <w:sz w:val="28"/>
          <w:szCs w:val="28"/>
        </w:rPr>
      </w:pPr>
      <w:r>
        <w:rPr>
          <w:rFonts w:ascii="Times New Roman" w:hAnsi="Times New Roman"/>
          <w:sz w:val="28"/>
          <w:szCs w:val="28"/>
        </w:rPr>
        <w:t>вносит резолюцию и фамилию специалиста Отдела, ответственного за предоставление муниципальной услуги, в регистрационную карточку;</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 xml:space="preserve">Максимальный срок </w:t>
      </w:r>
      <w:r w:rsidR="001419E6">
        <w:rPr>
          <w:rFonts w:ascii="Times New Roman" w:hAnsi="Times New Roman"/>
          <w:sz w:val="28"/>
          <w:szCs w:val="28"/>
        </w:rPr>
        <w:t>- 1</w:t>
      </w:r>
      <w:r>
        <w:rPr>
          <w:rFonts w:ascii="Times New Roman" w:hAnsi="Times New Roman"/>
          <w:sz w:val="28"/>
          <w:szCs w:val="28"/>
        </w:rPr>
        <w:t xml:space="preserve"> рабочий день с момента регистрации запроса или не позднее 10 часов 2 рабочего дня с момента регистрации запроса, если запрос поступил после 17 часов.</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6</w:t>
      </w:r>
      <w:r>
        <w:rPr>
          <w:rFonts w:ascii="Times New Roman" w:hAnsi="Times New Roman"/>
          <w:sz w:val="28"/>
          <w:szCs w:val="28"/>
        </w:rPr>
        <w:t>.</w:t>
      </w:r>
      <w:r w:rsidR="00257A8D">
        <w:rPr>
          <w:rFonts w:ascii="Times New Roman" w:hAnsi="Times New Roman"/>
          <w:sz w:val="28"/>
          <w:szCs w:val="28"/>
        </w:rPr>
        <w:t>3</w:t>
      </w:r>
      <w:r>
        <w:rPr>
          <w:rFonts w:ascii="Times New Roman" w:hAnsi="Times New Roman"/>
          <w:sz w:val="28"/>
          <w:szCs w:val="28"/>
        </w:rPr>
        <w:t>. Должностн</w:t>
      </w:r>
      <w:r w:rsidR="001C671D">
        <w:rPr>
          <w:rFonts w:ascii="Times New Roman" w:hAnsi="Times New Roman"/>
          <w:sz w:val="28"/>
          <w:szCs w:val="28"/>
        </w:rPr>
        <w:t>ые лица</w:t>
      </w:r>
      <w:r>
        <w:rPr>
          <w:rFonts w:ascii="Times New Roman" w:hAnsi="Times New Roman"/>
          <w:sz w:val="28"/>
          <w:szCs w:val="28"/>
        </w:rPr>
        <w:t>, ответственн</w:t>
      </w:r>
      <w:r w:rsidR="001C671D">
        <w:rPr>
          <w:rFonts w:ascii="Times New Roman" w:hAnsi="Times New Roman"/>
          <w:sz w:val="28"/>
          <w:szCs w:val="28"/>
        </w:rPr>
        <w:t>ые</w:t>
      </w:r>
      <w:r>
        <w:rPr>
          <w:rFonts w:ascii="Times New Roman" w:hAnsi="Times New Roman"/>
          <w:sz w:val="28"/>
          <w:szCs w:val="28"/>
        </w:rPr>
        <w:t xml:space="preserve"> за выполнение каждого административного действий, входящих в состав административной процедуры,</w:t>
      </w:r>
      <w:r w:rsidR="001419E6">
        <w:rPr>
          <w:rFonts w:ascii="Times New Roman" w:hAnsi="Times New Roman"/>
          <w:sz w:val="28"/>
          <w:szCs w:val="28"/>
        </w:rPr>
        <w:t xml:space="preserve"> - </w:t>
      </w:r>
      <w:r w:rsidR="006F5818">
        <w:rPr>
          <w:rFonts w:ascii="Times New Roman" w:hAnsi="Times New Roman"/>
          <w:sz w:val="28"/>
          <w:szCs w:val="28"/>
        </w:rPr>
        <w:t>специалист МФЦ, начальник</w:t>
      </w:r>
      <w:r>
        <w:rPr>
          <w:rFonts w:ascii="Times New Roman" w:hAnsi="Times New Roman"/>
          <w:sz w:val="28"/>
          <w:szCs w:val="28"/>
        </w:rPr>
        <w:t xml:space="preserve"> </w:t>
      </w:r>
      <w:r w:rsidR="006F5818">
        <w:rPr>
          <w:rFonts w:ascii="Times New Roman" w:hAnsi="Times New Roman"/>
          <w:bCs/>
          <w:color w:val="000000"/>
          <w:sz w:val="28"/>
          <w:szCs w:val="28"/>
        </w:rPr>
        <w:t>административно-юридического отдела Администрации</w:t>
      </w:r>
      <w:r w:rsidR="006F5818">
        <w:rPr>
          <w:rFonts w:ascii="Times New Roman" w:hAnsi="Times New Roman"/>
          <w:sz w:val="28"/>
          <w:szCs w:val="28"/>
        </w:rPr>
        <w:t xml:space="preserve"> </w:t>
      </w:r>
      <w:r>
        <w:rPr>
          <w:rFonts w:ascii="Times New Roman" w:hAnsi="Times New Roman"/>
          <w:sz w:val="28"/>
          <w:szCs w:val="28"/>
        </w:rPr>
        <w:t xml:space="preserve">(заместитель </w:t>
      </w:r>
      <w:r w:rsidR="006F5818">
        <w:rPr>
          <w:rFonts w:ascii="Times New Roman" w:hAnsi="Times New Roman"/>
          <w:sz w:val="28"/>
          <w:szCs w:val="28"/>
        </w:rPr>
        <w:t>начальника</w:t>
      </w:r>
      <w:r>
        <w:rPr>
          <w:rFonts w:ascii="Times New Roman" w:hAnsi="Times New Roman"/>
          <w:sz w:val="28"/>
          <w:szCs w:val="28"/>
        </w:rPr>
        <w:t>).</w:t>
      </w:r>
    </w:p>
    <w:p w:rsidR="001C671D" w:rsidRPr="001C671D" w:rsidRDefault="001C671D" w:rsidP="007241D9">
      <w:pPr>
        <w:pStyle w:val="ConsPlusNormal0"/>
        <w:ind w:firstLine="540"/>
        <w:jc w:val="both"/>
        <w:rPr>
          <w:rFonts w:ascii="Times New Roman" w:hAnsi="Times New Roman"/>
          <w:sz w:val="28"/>
          <w:szCs w:val="28"/>
        </w:rPr>
      </w:pPr>
      <w:r w:rsidRPr="001C671D">
        <w:rPr>
          <w:rFonts w:ascii="Times New Roman" w:hAnsi="Times New Roman"/>
          <w:sz w:val="28"/>
          <w:szCs w:val="28"/>
        </w:rPr>
        <w:t>3.</w:t>
      </w:r>
      <w:r w:rsidR="00257A8D">
        <w:rPr>
          <w:rFonts w:ascii="Times New Roman" w:hAnsi="Times New Roman"/>
          <w:sz w:val="28"/>
          <w:szCs w:val="28"/>
        </w:rPr>
        <w:t>6.4</w:t>
      </w:r>
      <w:r w:rsidRPr="001C671D">
        <w:rPr>
          <w:rFonts w:ascii="Times New Roman" w:hAnsi="Times New Roman"/>
          <w:sz w:val="28"/>
          <w:szCs w:val="28"/>
        </w:rPr>
        <w:t xml:space="preserve">. Критерием принятия решения </w:t>
      </w:r>
      <w:r>
        <w:rPr>
          <w:rFonts w:ascii="Times New Roman" w:hAnsi="Times New Roman"/>
          <w:sz w:val="28"/>
          <w:szCs w:val="28"/>
        </w:rPr>
        <w:t xml:space="preserve">является </w:t>
      </w:r>
      <w:r w:rsidRPr="001C671D">
        <w:rPr>
          <w:rFonts w:ascii="Times New Roman" w:hAnsi="Times New Roman"/>
          <w:sz w:val="28"/>
          <w:szCs w:val="28"/>
        </w:rPr>
        <w:t>соответствие / не соответствие заявления с комплектом документов требованиям настоящего Административного регламента;</w:t>
      </w:r>
    </w:p>
    <w:p w:rsidR="00132AC9" w:rsidRDefault="001C671D" w:rsidP="007241D9">
      <w:pPr>
        <w:pStyle w:val="ConsPlusNormal0"/>
        <w:ind w:firstLine="540"/>
        <w:jc w:val="both"/>
        <w:rPr>
          <w:rFonts w:ascii="Times New Roman" w:hAnsi="Times New Roman"/>
          <w:sz w:val="28"/>
          <w:szCs w:val="28"/>
        </w:rPr>
      </w:pPr>
      <w:r w:rsidRPr="001C671D">
        <w:rPr>
          <w:rFonts w:ascii="Times New Roman" w:hAnsi="Times New Roman"/>
          <w:sz w:val="28"/>
          <w:szCs w:val="28"/>
        </w:rPr>
        <w:t>3</w:t>
      </w:r>
      <w:r w:rsidR="00257A8D">
        <w:rPr>
          <w:rFonts w:ascii="Times New Roman" w:hAnsi="Times New Roman"/>
          <w:sz w:val="28"/>
          <w:szCs w:val="28"/>
        </w:rPr>
        <w:t>.6.5</w:t>
      </w:r>
      <w:r w:rsidRPr="001C671D">
        <w:rPr>
          <w:rFonts w:ascii="Times New Roman" w:hAnsi="Times New Roman"/>
          <w:sz w:val="28"/>
          <w:szCs w:val="28"/>
        </w:rPr>
        <w:t xml:space="preserve">. Результатом административной процедуры является получение заявления с комплектом документов и регистрационной карточки в АИС </w:t>
      </w:r>
      <w:r w:rsidR="00761841">
        <w:rPr>
          <w:rFonts w:ascii="Times New Roman" w:hAnsi="Times New Roman"/>
          <w:sz w:val="28"/>
          <w:szCs w:val="28"/>
        </w:rPr>
        <w:t xml:space="preserve">(при подаче через МФЦ) </w:t>
      </w:r>
      <w:r w:rsidRPr="001C671D">
        <w:rPr>
          <w:rFonts w:ascii="Times New Roman" w:hAnsi="Times New Roman"/>
          <w:sz w:val="28"/>
          <w:szCs w:val="28"/>
        </w:rPr>
        <w:t xml:space="preserve">специалистом </w:t>
      </w:r>
      <w:r w:rsidR="007241D9">
        <w:rPr>
          <w:rFonts w:ascii="Times New Roman" w:hAnsi="Times New Roman"/>
          <w:sz w:val="28"/>
          <w:szCs w:val="28"/>
        </w:rPr>
        <w:t>О</w:t>
      </w:r>
      <w:r>
        <w:rPr>
          <w:rFonts w:ascii="Times New Roman" w:hAnsi="Times New Roman"/>
          <w:sz w:val="28"/>
          <w:szCs w:val="28"/>
        </w:rPr>
        <w:t>тдела Администрации.</w:t>
      </w:r>
    </w:p>
    <w:p w:rsidR="00132AC9" w:rsidRDefault="001C671D"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6.7</w:t>
      </w:r>
      <w:r w:rsidR="00132AC9">
        <w:rPr>
          <w:rFonts w:ascii="Times New Roman" w:hAnsi="Times New Roman"/>
          <w:sz w:val="28"/>
          <w:szCs w:val="28"/>
        </w:rPr>
        <w:t>. Способами фиксации результата выполнения административной процедуры являются:</w:t>
      </w:r>
    </w:p>
    <w:p w:rsidR="00132AC9" w:rsidRDefault="00132AC9"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t xml:space="preserve">составленный и подписанный между МФЦ и </w:t>
      </w:r>
      <w:r w:rsidR="007241D9">
        <w:rPr>
          <w:rFonts w:ascii="Times New Roman" w:hAnsi="Times New Roman"/>
          <w:sz w:val="28"/>
          <w:szCs w:val="28"/>
        </w:rPr>
        <w:t xml:space="preserve">Отделом </w:t>
      </w:r>
      <w:r>
        <w:rPr>
          <w:rFonts w:ascii="Times New Roman" w:hAnsi="Times New Roman"/>
          <w:sz w:val="28"/>
          <w:szCs w:val="28"/>
        </w:rPr>
        <w:t>реестр принятых документов;</w:t>
      </w:r>
    </w:p>
    <w:p w:rsidR="00761841" w:rsidRDefault="00761841"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t>зарегистрированное в установленном порядке заявление, присвоение заявлению входящего номера;</w:t>
      </w:r>
    </w:p>
    <w:p w:rsidR="00132AC9" w:rsidRDefault="00132AC9" w:rsidP="007D22A4">
      <w:pPr>
        <w:pStyle w:val="ConsPlusNormal0"/>
        <w:numPr>
          <w:ilvl w:val="0"/>
          <w:numId w:val="24"/>
        </w:numPr>
        <w:jc w:val="both"/>
        <w:rPr>
          <w:rFonts w:ascii="Times New Roman" w:hAnsi="Times New Roman"/>
          <w:sz w:val="28"/>
          <w:szCs w:val="28"/>
        </w:rPr>
      </w:pPr>
      <w:r>
        <w:rPr>
          <w:rFonts w:ascii="Times New Roman" w:hAnsi="Times New Roman"/>
          <w:sz w:val="28"/>
          <w:szCs w:val="28"/>
        </w:rPr>
        <w:t>назначение ответственного лица по рассмотрению запроса на выполнение муниципальной услуги.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57A8D">
        <w:rPr>
          <w:rFonts w:ascii="Times New Roman" w:hAnsi="Times New Roman"/>
          <w:sz w:val="28"/>
          <w:szCs w:val="28"/>
        </w:rPr>
        <w:t>7</w:t>
      </w:r>
      <w:r>
        <w:rPr>
          <w:rFonts w:ascii="Times New Roman" w:hAnsi="Times New Roman"/>
          <w:sz w:val="28"/>
          <w:szCs w:val="28"/>
        </w:rPr>
        <w:t xml:space="preserve">. </w:t>
      </w:r>
      <w:r>
        <w:rPr>
          <w:rFonts w:ascii="Times New Roman" w:hAnsi="Times New Roman"/>
          <w:bCs/>
          <w:color w:val="000000"/>
          <w:sz w:val="28"/>
          <w:szCs w:val="28"/>
        </w:rPr>
        <w:t>Проверка документов, подготовка результата предоставления услуги</w:t>
      </w:r>
      <w:r>
        <w:rPr>
          <w:rFonts w:ascii="Times New Roman" w:hAnsi="Times New Roman"/>
          <w:sz w:val="28"/>
          <w:szCs w:val="28"/>
        </w:rPr>
        <w:t>.</w:t>
      </w:r>
    </w:p>
    <w:p w:rsidR="00372A88" w:rsidRDefault="00132AC9" w:rsidP="007241D9">
      <w:pPr>
        <w:pStyle w:val="ConsPlusNormal0"/>
        <w:ind w:firstLine="540"/>
        <w:jc w:val="both"/>
        <w:rPr>
          <w:rFonts w:ascii="Times New Roman" w:hAnsi="Times New Roman"/>
          <w:sz w:val="28"/>
          <w:szCs w:val="28"/>
          <w:shd w:val="clear" w:color="auto" w:fill="00FFFF"/>
        </w:rPr>
      </w:pPr>
      <w:r>
        <w:rPr>
          <w:rFonts w:ascii="Times New Roman" w:hAnsi="Times New Roman"/>
          <w:sz w:val="28"/>
          <w:szCs w:val="28"/>
        </w:rPr>
        <w:t>3.</w:t>
      </w:r>
      <w:r w:rsidR="00257A8D">
        <w:rPr>
          <w:rFonts w:ascii="Times New Roman" w:hAnsi="Times New Roman"/>
          <w:sz w:val="28"/>
          <w:szCs w:val="28"/>
        </w:rPr>
        <w:t>7</w:t>
      </w:r>
      <w:r>
        <w:rPr>
          <w:rFonts w:ascii="Times New Roman" w:hAnsi="Times New Roman"/>
          <w:sz w:val="28"/>
          <w:szCs w:val="28"/>
        </w:rPr>
        <w:t xml:space="preserve">.1. </w:t>
      </w:r>
      <w:proofErr w:type="gramStart"/>
      <w:r>
        <w:rPr>
          <w:rFonts w:ascii="Times New Roman" w:hAnsi="Times New Roman"/>
          <w:sz w:val="28"/>
          <w:szCs w:val="28"/>
        </w:rPr>
        <w:t xml:space="preserve">Основанием для начала процедуры является поступившее к специалисту </w:t>
      </w:r>
      <w:r w:rsidR="007241D9">
        <w:rPr>
          <w:rFonts w:ascii="Times New Roman" w:hAnsi="Times New Roman"/>
          <w:bCs/>
          <w:color w:val="000000"/>
          <w:sz w:val="28"/>
          <w:szCs w:val="28"/>
        </w:rPr>
        <w:t>О</w:t>
      </w:r>
      <w:r w:rsidR="0007088A">
        <w:rPr>
          <w:rFonts w:ascii="Times New Roman" w:hAnsi="Times New Roman"/>
          <w:bCs/>
          <w:color w:val="000000"/>
          <w:sz w:val="28"/>
          <w:szCs w:val="28"/>
        </w:rPr>
        <w:t>тдела Администрации</w:t>
      </w:r>
      <w:r>
        <w:rPr>
          <w:rFonts w:ascii="Times New Roman" w:hAnsi="Times New Roman"/>
          <w:sz w:val="28"/>
          <w:szCs w:val="28"/>
        </w:rPr>
        <w:t xml:space="preserve">, ответственному за предоставление муниципальной услуги, запрос с резолюцией </w:t>
      </w:r>
      <w:r w:rsidR="0007088A">
        <w:rPr>
          <w:rFonts w:ascii="Times New Roman" w:hAnsi="Times New Roman"/>
          <w:sz w:val="28"/>
          <w:szCs w:val="28"/>
        </w:rPr>
        <w:t xml:space="preserve">начальника отдела </w:t>
      </w:r>
      <w:r>
        <w:rPr>
          <w:rFonts w:ascii="Times New Roman" w:hAnsi="Times New Roman"/>
          <w:sz w:val="28"/>
          <w:szCs w:val="28"/>
        </w:rPr>
        <w:t>(лица, его замещающего).</w:t>
      </w:r>
      <w:proofErr w:type="gramEnd"/>
    </w:p>
    <w:p w:rsidR="00132AC9" w:rsidRPr="00372A88" w:rsidRDefault="00372A88" w:rsidP="007241D9">
      <w:pPr>
        <w:pStyle w:val="ConsPlusNormal0"/>
        <w:ind w:firstLine="540"/>
        <w:jc w:val="both"/>
        <w:rPr>
          <w:rFonts w:ascii="Times New Roman" w:hAnsi="Times New Roman"/>
          <w:sz w:val="28"/>
          <w:szCs w:val="28"/>
          <w:shd w:val="clear" w:color="auto" w:fill="00FFFF"/>
        </w:rPr>
      </w:pPr>
      <w:r>
        <w:rPr>
          <w:rFonts w:ascii="Times New Roman" w:hAnsi="Times New Roman"/>
          <w:sz w:val="28"/>
          <w:szCs w:val="28"/>
        </w:rPr>
        <w:t>3.</w:t>
      </w:r>
      <w:r w:rsidR="008D5196">
        <w:rPr>
          <w:rFonts w:ascii="Times New Roman" w:hAnsi="Times New Roman"/>
          <w:sz w:val="28"/>
          <w:szCs w:val="28"/>
        </w:rPr>
        <w:t>7</w:t>
      </w:r>
      <w:r>
        <w:rPr>
          <w:rFonts w:ascii="Times New Roman" w:hAnsi="Times New Roman"/>
          <w:sz w:val="28"/>
          <w:szCs w:val="28"/>
        </w:rPr>
        <w:t>.2. С</w:t>
      </w:r>
      <w:r w:rsidR="00132AC9" w:rsidRPr="00372A88">
        <w:rPr>
          <w:rFonts w:ascii="Times New Roman" w:hAnsi="Times New Roman"/>
          <w:sz w:val="28"/>
          <w:szCs w:val="28"/>
        </w:rPr>
        <w:t>п</w:t>
      </w:r>
      <w:r w:rsidR="00132AC9">
        <w:rPr>
          <w:rFonts w:ascii="Times New Roman" w:hAnsi="Times New Roman"/>
          <w:sz w:val="28"/>
          <w:szCs w:val="28"/>
        </w:rPr>
        <w:t xml:space="preserve">ециалист </w:t>
      </w:r>
      <w:r w:rsidR="007241D9">
        <w:rPr>
          <w:rFonts w:ascii="Times New Roman" w:hAnsi="Times New Roman"/>
          <w:bCs/>
          <w:color w:val="000000"/>
          <w:sz w:val="28"/>
          <w:szCs w:val="28"/>
        </w:rPr>
        <w:t>О</w:t>
      </w:r>
      <w:r>
        <w:rPr>
          <w:rFonts w:ascii="Times New Roman" w:hAnsi="Times New Roman"/>
          <w:bCs/>
          <w:color w:val="000000"/>
          <w:sz w:val="28"/>
          <w:szCs w:val="28"/>
        </w:rPr>
        <w:t>тдела Администрации</w:t>
      </w:r>
      <w:r w:rsidR="00132AC9">
        <w:rPr>
          <w:rFonts w:ascii="Times New Roman" w:hAnsi="Times New Roman"/>
          <w:sz w:val="28"/>
          <w:szCs w:val="28"/>
        </w:rPr>
        <w:t>, ответственный за предоставление муниципальной услуги:</w:t>
      </w:r>
    </w:p>
    <w:p w:rsidR="00132AC9" w:rsidRDefault="00132AC9" w:rsidP="007D22A4">
      <w:pPr>
        <w:pStyle w:val="ConsPlusNormal0"/>
        <w:numPr>
          <w:ilvl w:val="0"/>
          <w:numId w:val="25"/>
        </w:numPr>
        <w:tabs>
          <w:tab w:val="left" w:pos="709"/>
          <w:tab w:val="left" w:pos="851"/>
          <w:tab w:val="left" w:pos="1134"/>
        </w:tabs>
        <w:ind w:left="0" w:firstLine="567"/>
        <w:jc w:val="both"/>
        <w:rPr>
          <w:rFonts w:ascii="Times New Roman" w:hAnsi="Times New Roman"/>
          <w:sz w:val="28"/>
          <w:szCs w:val="28"/>
        </w:rPr>
      </w:pPr>
      <w:r>
        <w:rPr>
          <w:rFonts w:ascii="Times New Roman" w:hAnsi="Times New Roman"/>
          <w:sz w:val="28"/>
          <w:szCs w:val="28"/>
        </w:rPr>
        <w:t xml:space="preserve">рассматривает представленные документы, проводит экспертизу запроса, </w:t>
      </w:r>
      <w:r>
        <w:rPr>
          <w:rFonts w:ascii="Times New Roman" w:hAnsi="Times New Roman"/>
          <w:sz w:val="28"/>
          <w:szCs w:val="28"/>
        </w:rPr>
        <w:lastRenderedPageBreak/>
        <w:t>которая заключается в установлении отсутствия противоречий между запрос</w:t>
      </w:r>
      <w:r w:rsidR="00372A88">
        <w:rPr>
          <w:rFonts w:ascii="Times New Roman" w:hAnsi="Times New Roman"/>
          <w:sz w:val="28"/>
          <w:szCs w:val="28"/>
        </w:rPr>
        <w:t>о</w:t>
      </w:r>
      <w:r>
        <w:rPr>
          <w:rFonts w:ascii="Times New Roman" w:hAnsi="Times New Roman"/>
          <w:sz w:val="28"/>
          <w:szCs w:val="28"/>
        </w:rPr>
        <w:t>м, представленным получателем услуги, и образцом запроса, предусмотренным Административным регламентом, а также соответствия прилагаемых к нему документов;</w:t>
      </w:r>
    </w:p>
    <w:p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проводит проверку на наличие оснований для</w:t>
      </w:r>
      <w:r w:rsidR="008D5196">
        <w:rPr>
          <w:rFonts w:ascii="Times New Roman" w:hAnsi="Times New Roman"/>
          <w:sz w:val="28"/>
          <w:szCs w:val="28"/>
        </w:rPr>
        <w:t xml:space="preserve"> возврата заявления, отказа</w:t>
      </w:r>
      <w:r>
        <w:rPr>
          <w:rFonts w:ascii="Times New Roman" w:hAnsi="Times New Roman"/>
          <w:sz w:val="28"/>
          <w:szCs w:val="28"/>
        </w:rPr>
        <w:t xml:space="preserve"> в предоставлении услуги;</w:t>
      </w:r>
    </w:p>
    <w:p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запрашивает и получает</w:t>
      </w:r>
      <w:proofErr w:type="gramEnd"/>
      <w:r>
        <w:rPr>
          <w:rFonts w:ascii="Times New Roman" w:hAnsi="Times New Roman"/>
          <w:sz w:val="28"/>
          <w:szCs w:val="28"/>
        </w:rPr>
        <w:t xml:space="preserve"> необходимые сведения по каналам межведомственного взаимодействия;</w:t>
      </w:r>
    </w:p>
    <w:p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в случае отсутствия оснований</w:t>
      </w:r>
      <w:r w:rsidR="008D5196">
        <w:rPr>
          <w:rFonts w:ascii="Times New Roman" w:hAnsi="Times New Roman"/>
          <w:sz w:val="28"/>
          <w:szCs w:val="28"/>
        </w:rPr>
        <w:t xml:space="preserve"> для возврата заявления и</w:t>
      </w:r>
      <w:r>
        <w:rPr>
          <w:rFonts w:ascii="Times New Roman" w:hAnsi="Times New Roman"/>
          <w:sz w:val="28"/>
          <w:szCs w:val="28"/>
        </w:rPr>
        <w:t xml:space="preserve"> отказа в предоставлении услуги готовит р</w:t>
      </w:r>
      <w:r>
        <w:rPr>
          <w:rFonts w:ascii="Times New Roman" w:hAnsi="Times New Roman"/>
          <w:color w:val="000000"/>
          <w:sz w:val="28"/>
          <w:szCs w:val="28"/>
        </w:rPr>
        <w:t>азрешение на установку и экспл</w:t>
      </w:r>
      <w:r w:rsidR="007241D9">
        <w:rPr>
          <w:rFonts w:ascii="Times New Roman" w:hAnsi="Times New Roman"/>
          <w:color w:val="000000"/>
          <w:sz w:val="28"/>
          <w:szCs w:val="28"/>
        </w:rPr>
        <w:t>уатацию рекламной конструкции (П</w:t>
      </w:r>
      <w:r>
        <w:rPr>
          <w:rFonts w:ascii="Times New Roman" w:hAnsi="Times New Roman"/>
          <w:color w:val="000000"/>
          <w:sz w:val="28"/>
          <w:szCs w:val="28"/>
        </w:rPr>
        <w:t xml:space="preserve">риложение </w:t>
      </w:r>
      <w:r w:rsidRPr="00C50E03">
        <w:rPr>
          <w:rFonts w:ascii="Times New Roman" w:hAnsi="Times New Roman"/>
          <w:color w:val="000000"/>
          <w:sz w:val="28"/>
          <w:szCs w:val="28"/>
        </w:rPr>
        <w:t>№</w:t>
      </w:r>
      <w:r w:rsidR="00C50E03" w:rsidRPr="00C50E03">
        <w:rPr>
          <w:rFonts w:ascii="Times New Roman" w:hAnsi="Times New Roman"/>
          <w:color w:val="000000"/>
          <w:sz w:val="28"/>
          <w:szCs w:val="28"/>
        </w:rPr>
        <w:t>8</w:t>
      </w:r>
      <w:r w:rsidR="00C50E03">
        <w:rPr>
          <w:rFonts w:ascii="Times New Roman" w:hAnsi="Times New Roman"/>
          <w:color w:val="000000"/>
          <w:sz w:val="28"/>
          <w:szCs w:val="28"/>
        </w:rPr>
        <w:t xml:space="preserve"> </w:t>
      </w:r>
      <w:r>
        <w:rPr>
          <w:rFonts w:ascii="Times New Roman" w:hAnsi="Times New Roman"/>
          <w:color w:val="000000"/>
          <w:sz w:val="28"/>
          <w:szCs w:val="28"/>
        </w:rPr>
        <w:t>к Административному регламенту)</w:t>
      </w:r>
      <w:r>
        <w:rPr>
          <w:rFonts w:ascii="Times New Roman" w:hAnsi="Times New Roman"/>
          <w:sz w:val="28"/>
          <w:szCs w:val="28"/>
        </w:rPr>
        <w:t>;</w:t>
      </w:r>
    </w:p>
    <w:p w:rsidR="008D5196"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sidRPr="00C50E03">
        <w:rPr>
          <w:rFonts w:ascii="Times New Roman" w:hAnsi="Times New Roman"/>
          <w:sz w:val="28"/>
          <w:szCs w:val="28"/>
        </w:rPr>
        <w:t>в случае наличия оснований для</w:t>
      </w:r>
      <w:r w:rsidR="008D5196">
        <w:rPr>
          <w:rFonts w:ascii="Times New Roman" w:hAnsi="Times New Roman"/>
          <w:sz w:val="28"/>
          <w:szCs w:val="28"/>
        </w:rPr>
        <w:t xml:space="preserve"> возврата заявления готовит решение о возврате заявления, указывая причины такого возврата;</w:t>
      </w:r>
    </w:p>
    <w:p w:rsidR="00C50E03" w:rsidRDefault="008D5196"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в случае наличия оснований для </w:t>
      </w:r>
      <w:r w:rsidR="00132AC9" w:rsidRPr="00C50E03">
        <w:rPr>
          <w:rFonts w:ascii="Times New Roman" w:hAnsi="Times New Roman"/>
          <w:sz w:val="28"/>
          <w:szCs w:val="28"/>
        </w:rPr>
        <w:t>отказа в предоставлении</w:t>
      </w:r>
      <w:r>
        <w:rPr>
          <w:rFonts w:ascii="Times New Roman" w:hAnsi="Times New Roman"/>
          <w:sz w:val="28"/>
          <w:szCs w:val="28"/>
        </w:rPr>
        <w:t xml:space="preserve"> муниципальной</w:t>
      </w:r>
      <w:r w:rsidR="00132AC9" w:rsidRPr="00C50E03">
        <w:rPr>
          <w:rFonts w:ascii="Times New Roman" w:hAnsi="Times New Roman"/>
          <w:sz w:val="28"/>
          <w:szCs w:val="28"/>
        </w:rPr>
        <w:t xml:space="preserve"> услуги готовит 2 экземпляра </w:t>
      </w:r>
      <w:r w:rsidR="00132AC9" w:rsidRPr="00C50E03">
        <w:rPr>
          <w:rFonts w:ascii="Times New Roman" w:hAnsi="Times New Roman"/>
          <w:color w:val="000000"/>
          <w:sz w:val="28"/>
          <w:szCs w:val="28"/>
        </w:rPr>
        <w:t>отказа в выдаче разрешения на установку и эксплуатацию рекламной конструкции</w:t>
      </w:r>
      <w:r w:rsidR="00C50E03">
        <w:rPr>
          <w:rFonts w:ascii="Times New Roman" w:hAnsi="Times New Roman"/>
          <w:sz w:val="28"/>
          <w:szCs w:val="28"/>
        </w:rPr>
        <w:t>;</w:t>
      </w:r>
    </w:p>
    <w:p w:rsidR="00132AC9" w:rsidRPr="00C50E03"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sidRPr="00C50E03">
        <w:rPr>
          <w:rFonts w:ascii="Times New Roman" w:hAnsi="Times New Roman"/>
          <w:sz w:val="28"/>
          <w:szCs w:val="28"/>
        </w:rPr>
        <w:t>передает</w:t>
      </w:r>
      <w:r w:rsidR="00372A88" w:rsidRPr="00C50E03">
        <w:rPr>
          <w:rFonts w:ascii="Times New Roman" w:hAnsi="Times New Roman"/>
          <w:sz w:val="28"/>
          <w:szCs w:val="28"/>
        </w:rPr>
        <w:t xml:space="preserve"> подготовленные документы начальнику отдела</w:t>
      </w:r>
      <w:r w:rsidRPr="00C50E03">
        <w:rPr>
          <w:rFonts w:ascii="Times New Roman" w:hAnsi="Times New Roman"/>
          <w:sz w:val="28"/>
          <w:szCs w:val="28"/>
        </w:rPr>
        <w:t xml:space="preserve"> для согласования принятого решения и передачи на подписание результата услуги;</w:t>
      </w:r>
    </w:p>
    <w:p w:rsidR="00132AC9" w:rsidRDefault="00132AC9" w:rsidP="007D22A4">
      <w:pPr>
        <w:numPr>
          <w:ilvl w:val="0"/>
          <w:numId w:val="25"/>
        </w:numPr>
        <w:tabs>
          <w:tab w:val="left" w:pos="709"/>
          <w:tab w:val="left" w:pos="851"/>
          <w:tab w:val="left" w:pos="1134"/>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после подписания результатов предоставления муниципальной услуги обеспечивает мероприятия по регистрации результатов предоставления услуги, сшивает (при необходимости) и </w:t>
      </w:r>
      <w:r>
        <w:rPr>
          <w:rFonts w:ascii="Times New Roman" w:hAnsi="Times New Roman"/>
          <w:bCs/>
          <w:color w:val="000000"/>
          <w:sz w:val="28"/>
          <w:szCs w:val="28"/>
        </w:rPr>
        <w:t>передает в МФЦ необходимое количество экземпляров результата предоставления услуги.</w:t>
      </w:r>
    </w:p>
    <w:p w:rsidR="00132AC9" w:rsidRDefault="00132AC9" w:rsidP="007241D9">
      <w:pPr>
        <w:spacing w:after="0" w:line="240" w:lineRule="auto"/>
        <w:ind w:firstLine="540"/>
        <w:jc w:val="both"/>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.3.</w:t>
      </w:r>
      <w:r w:rsidR="00CC67A7" w:rsidRPr="00CC67A7">
        <w:rPr>
          <w:rFonts w:ascii="Times New Roman" w:hAnsi="Times New Roman"/>
          <w:bCs/>
          <w:color w:val="000000"/>
          <w:sz w:val="28"/>
          <w:szCs w:val="28"/>
        </w:rPr>
        <w:t xml:space="preserve"> </w:t>
      </w:r>
      <w:r w:rsidR="00CC67A7">
        <w:rPr>
          <w:rFonts w:ascii="Times New Roman" w:hAnsi="Times New Roman"/>
          <w:bCs/>
          <w:color w:val="000000"/>
          <w:sz w:val="28"/>
          <w:szCs w:val="28"/>
        </w:rPr>
        <w:t xml:space="preserve"> Начальник </w:t>
      </w:r>
      <w:r w:rsidR="007241D9">
        <w:rPr>
          <w:rFonts w:ascii="Times New Roman" w:hAnsi="Times New Roman"/>
          <w:bCs/>
          <w:color w:val="000000"/>
          <w:sz w:val="28"/>
          <w:szCs w:val="28"/>
        </w:rPr>
        <w:t>О</w:t>
      </w:r>
      <w:r w:rsidR="00CC67A7">
        <w:rPr>
          <w:rFonts w:ascii="Times New Roman" w:hAnsi="Times New Roman"/>
          <w:bCs/>
          <w:color w:val="000000"/>
          <w:sz w:val="28"/>
          <w:szCs w:val="28"/>
        </w:rPr>
        <w:t>тдела (заместитель начальника)</w:t>
      </w:r>
      <w:r>
        <w:rPr>
          <w:rFonts w:ascii="Times New Roman" w:hAnsi="Times New Roman"/>
          <w:sz w:val="28"/>
          <w:szCs w:val="28"/>
        </w:rPr>
        <w:t>:</w:t>
      </w:r>
    </w:p>
    <w:p w:rsidR="00132AC9" w:rsidRDefault="00132AC9" w:rsidP="007D22A4">
      <w:pPr>
        <w:numPr>
          <w:ilvl w:val="0"/>
          <w:numId w:val="26"/>
        </w:numPr>
        <w:tabs>
          <w:tab w:val="left" w:pos="709"/>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проводит анализ подготовленных результатов рассмотрения запроса о предоставлении муниципальной услуги;</w:t>
      </w:r>
    </w:p>
    <w:p w:rsidR="00132AC9" w:rsidRDefault="00132AC9" w:rsidP="007D22A4">
      <w:pPr>
        <w:numPr>
          <w:ilvl w:val="0"/>
          <w:numId w:val="26"/>
        </w:numPr>
        <w:tabs>
          <w:tab w:val="left" w:pos="709"/>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передает главе администрации (лицу его замещающему) результат предоставления услуги для подписания.</w:t>
      </w:r>
    </w:p>
    <w:p w:rsidR="00132AC9" w:rsidRDefault="00132AC9" w:rsidP="007241D9">
      <w:pPr>
        <w:spacing w:after="0" w:line="240" w:lineRule="auto"/>
        <w:ind w:firstLine="540"/>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.4. Глава администрации (лицо его замещающее):</w:t>
      </w:r>
    </w:p>
    <w:p w:rsidR="00132AC9" w:rsidRDefault="00132AC9" w:rsidP="007D22A4">
      <w:pPr>
        <w:numPr>
          <w:ilvl w:val="0"/>
          <w:numId w:val="27"/>
        </w:numPr>
        <w:spacing w:after="0" w:line="240" w:lineRule="auto"/>
        <w:rPr>
          <w:rFonts w:ascii="Times New Roman" w:hAnsi="Times New Roman"/>
          <w:sz w:val="28"/>
          <w:szCs w:val="28"/>
        </w:rPr>
      </w:pPr>
      <w:r>
        <w:rPr>
          <w:rFonts w:ascii="Times New Roman" w:hAnsi="Times New Roman"/>
          <w:sz w:val="28"/>
          <w:szCs w:val="28"/>
        </w:rPr>
        <w:t>р</w:t>
      </w:r>
      <w:r>
        <w:rPr>
          <w:rFonts w:ascii="Times New Roman" w:hAnsi="Times New Roman"/>
          <w:bCs/>
          <w:color w:val="000000"/>
          <w:sz w:val="28"/>
          <w:szCs w:val="28"/>
        </w:rPr>
        <w:t>ассматривает представленные документы;</w:t>
      </w:r>
    </w:p>
    <w:p w:rsidR="00132AC9" w:rsidRPr="00CC67A7" w:rsidRDefault="00132AC9" w:rsidP="007D22A4">
      <w:pPr>
        <w:numPr>
          <w:ilvl w:val="0"/>
          <w:numId w:val="27"/>
        </w:numPr>
        <w:spacing w:after="0" w:line="240" w:lineRule="auto"/>
        <w:rPr>
          <w:rFonts w:ascii="Times New Roman" w:hAnsi="Times New Roman"/>
          <w:sz w:val="28"/>
          <w:szCs w:val="28"/>
        </w:rPr>
      </w:pPr>
      <w:r>
        <w:rPr>
          <w:rFonts w:ascii="Times New Roman" w:hAnsi="Times New Roman"/>
          <w:bCs/>
          <w:color w:val="000000"/>
          <w:sz w:val="28"/>
          <w:szCs w:val="28"/>
        </w:rPr>
        <w:t>подписывает проект результата предоставления услуги;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Срок осуществления действий, указанных в п</w:t>
      </w:r>
      <w:r w:rsidR="00714531">
        <w:rPr>
          <w:rFonts w:ascii="Times New Roman" w:hAnsi="Times New Roman"/>
          <w:sz w:val="28"/>
          <w:szCs w:val="28"/>
        </w:rPr>
        <w:t xml:space="preserve">унктах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.2- 3.</w:t>
      </w:r>
      <w:r w:rsidR="00714531">
        <w:rPr>
          <w:rFonts w:ascii="Times New Roman" w:hAnsi="Times New Roman"/>
          <w:sz w:val="28"/>
          <w:szCs w:val="28"/>
        </w:rPr>
        <w:t>7</w:t>
      </w:r>
      <w:r>
        <w:rPr>
          <w:rFonts w:ascii="Times New Roman" w:hAnsi="Times New Roman"/>
          <w:sz w:val="28"/>
          <w:szCs w:val="28"/>
        </w:rPr>
        <w:t>.4 - со 2 по 27 рабочий день (не более одного дня до окончания двухмесячного срока) с момента регистрации запроса.</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.5. Должностное лицо, ответственное за выполнение административного действий, указанных в </w:t>
      </w:r>
      <w:r w:rsidR="00714531">
        <w:rPr>
          <w:rFonts w:ascii="Times New Roman" w:hAnsi="Times New Roman"/>
          <w:sz w:val="28"/>
          <w:szCs w:val="28"/>
        </w:rPr>
        <w:t xml:space="preserve">пункте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.2 -  специалист </w:t>
      </w:r>
      <w:r w:rsidR="007241D9">
        <w:rPr>
          <w:rFonts w:ascii="Times New Roman" w:hAnsi="Times New Roman"/>
          <w:bCs/>
          <w:color w:val="000000"/>
          <w:sz w:val="28"/>
          <w:szCs w:val="28"/>
        </w:rPr>
        <w:t>Отдела</w:t>
      </w:r>
      <w:r>
        <w:rPr>
          <w:rFonts w:ascii="Times New Roman" w:hAnsi="Times New Roman"/>
          <w:sz w:val="28"/>
          <w:szCs w:val="28"/>
        </w:rPr>
        <w:t>, ответственный за предоставление муниципальной услуги, в п</w:t>
      </w:r>
      <w:r w:rsidR="00714531">
        <w:rPr>
          <w:rFonts w:ascii="Times New Roman" w:hAnsi="Times New Roman"/>
          <w:sz w:val="28"/>
          <w:szCs w:val="28"/>
        </w:rPr>
        <w:t xml:space="preserve">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 xml:space="preserve">.3 – </w:t>
      </w:r>
      <w:r w:rsidR="007241D9">
        <w:rPr>
          <w:rFonts w:ascii="Times New Roman" w:hAnsi="Times New Roman"/>
          <w:sz w:val="28"/>
          <w:szCs w:val="28"/>
        </w:rPr>
        <w:t>начальник О</w:t>
      </w:r>
      <w:r w:rsidR="004C3F2C">
        <w:rPr>
          <w:rFonts w:ascii="Times New Roman" w:hAnsi="Times New Roman"/>
          <w:sz w:val="28"/>
          <w:szCs w:val="28"/>
        </w:rPr>
        <w:t>тдела (заместитель  начальника)</w:t>
      </w:r>
      <w:r>
        <w:rPr>
          <w:rFonts w:ascii="Times New Roman" w:hAnsi="Times New Roman"/>
          <w:sz w:val="28"/>
          <w:szCs w:val="28"/>
        </w:rPr>
        <w:t>, п</w:t>
      </w:r>
      <w:r w:rsidR="00714531">
        <w:rPr>
          <w:rFonts w:ascii="Times New Roman" w:hAnsi="Times New Roman"/>
          <w:sz w:val="28"/>
          <w:szCs w:val="28"/>
        </w:rPr>
        <w:t xml:space="preserve">ункте </w:t>
      </w:r>
      <w:r>
        <w:rPr>
          <w:rFonts w:ascii="Times New Roman" w:hAnsi="Times New Roman"/>
          <w:sz w:val="28"/>
          <w:szCs w:val="28"/>
        </w:rPr>
        <w:t>3.</w:t>
      </w:r>
      <w:r w:rsidR="00714531">
        <w:rPr>
          <w:rFonts w:ascii="Times New Roman" w:hAnsi="Times New Roman"/>
          <w:sz w:val="28"/>
          <w:szCs w:val="28"/>
        </w:rPr>
        <w:t>7</w:t>
      </w:r>
      <w:r>
        <w:rPr>
          <w:rFonts w:ascii="Times New Roman" w:hAnsi="Times New Roman"/>
          <w:sz w:val="28"/>
          <w:szCs w:val="28"/>
        </w:rPr>
        <w:t>.4. – глава администрации (лицо его замещающее).</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DA421E">
        <w:rPr>
          <w:rFonts w:ascii="Times New Roman" w:hAnsi="Times New Roman"/>
          <w:sz w:val="28"/>
          <w:szCs w:val="28"/>
        </w:rPr>
        <w:t>7</w:t>
      </w:r>
      <w:r>
        <w:rPr>
          <w:rFonts w:ascii="Times New Roman" w:hAnsi="Times New Roman"/>
          <w:sz w:val="28"/>
          <w:szCs w:val="28"/>
        </w:rPr>
        <w:t>.6. Критерием принятия решения является анализ содержания поступившего с запросом заявителя о предоставлении муниципальной услуги комплекта документов.</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DA421E">
        <w:rPr>
          <w:rFonts w:ascii="Times New Roman" w:hAnsi="Times New Roman"/>
          <w:sz w:val="28"/>
          <w:szCs w:val="28"/>
        </w:rPr>
        <w:t>7</w:t>
      </w:r>
      <w:r>
        <w:rPr>
          <w:rFonts w:ascii="Times New Roman" w:hAnsi="Times New Roman"/>
          <w:sz w:val="28"/>
          <w:szCs w:val="28"/>
        </w:rPr>
        <w:t>.7. Результатом административной процедуры является:</w:t>
      </w:r>
    </w:p>
    <w:p w:rsidR="00132AC9" w:rsidRDefault="00132AC9" w:rsidP="007D22A4">
      <w:pPr>
        <w:widowControl w:val="0"/>
        <w:numPr>
          <w:ilvl w:val="0"/>
          <w:numId w:val="28"/>
        </w:numPr>
        <w:autoSpaceDE w:val="0"/>
        <w:spacing w:after="0" w:line="240" w:lineRule="auto"/>
        <w:jc w:val="both"/>
        <w:rPr>
          <w:rFonts w:ascii="Times New Roman" w:hAnsi="Times New Roman"/>
          <w:color w:val="000000"/>
          <w:sz w:val="28"/>
          <w:szCs w:val="28"/>
        </w:rPr>
      </w:pPr>
      <w:r>
        <w:rPr>
          <w:rFonts w:ascii="Times New Roman" w:hAnsi="Times New Roman"/>
          <w:sz w:val="28"/>
          <w:szCs w:val="28"/>
        </w:rPr>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rsidR="00A12EB4" w:rsidRPr="007241D9" w:rsidRDefault="00132AC9" w:rsidP="007D22A4">
      <w:pPr>
        <w:numPr>
          <w:ilvl w:val="0"/>
          <w:numId w:val="28"/>
        </w:numPr>
        <w:spacing w:after="0" w:line="240" w:lineRule="auto"/>
        <w:jc w:val="both"/>
        <w:rPr>
          <w:rFonts w:ascii="Times New Roman" w:hAnsi="Times New Roman"/>
          <w:sz w:val="28"/>
          <w:szCs w:val="28"/>
        </w:rPr>
      </w:pPr>
      <w:r>
        <w:rPr>
          <w:rFonts w:ascii="Times New Roman" w:hAnsi="Times New Roman"/>
          <w:color w:val="000000"/>
          <w:sz w:val="28"/>
          <w:szCs w:val="28"/>
        </w:rPr>
        <w:lastRenderedPageBreak/>
        <w:t>при отрицательном результате - отказ в выдаче разрешения на установку и эксплуатацию рекламной конструкции</w:t>
      </w:r>
      <w:r w:rsidR="007241D9">
        <w:rPr>
          <w:rFonts w:ascii="Times New Roman" w:hAnsi="Times New Roman"/>
          <w:color w:val="000000"/>
          <w:sz w:val="28"/>
          <w:szCs w:val="28"/>
        </w:rPr>
        <w:t>;</w:t>
      </w:r>
    </w:p>
    <w:p w:rsidR="007241D9" w:rsidRPr="007241D9" w:rsidRDefault="007241D9" w:rsidP="007D22A4">
      <w:pPr>
        <w:pStyle w:val="ConsPlusNormal0"/>
        <w:numPr>
          <w:ilvl w:val="0"/>
          <w:numId w:val="28"/>
        </w:numPr>
        <w:jc w:val="both"/>
        <w:rPr>
          <w:rFonts w:ascii="Times New Roman" w:hAnsi="Times New Roman"/>
          <w:sz w:val="28"/>
          <w:szCs w:val="28"/>
        </w:rPr>
      </w:pPr>
      <w:r>
        <w:rPr>
          <w:rFonts w:ascii="Times New Roman" w:hAnsi="Times New Roman"/>
          <w:sz w:val="28"/>
          <w:szCs w:val="28"/>
        </w:rPr>
        <w:t>возврат заявления при наличии оснований, указанных в настоящем Административном регламенте;</w:t>
      </w:r>
    </w:p>
    <w:p w:rsidR="00132AC9" w:rsidRDefault="00132AC9" w:rsidP="007241D9">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 xml:space="preserve"> 3.</w:t>
      </w:r>
      <w:r w:rsidR="00DA421E">
        <w:rPr>
          <w:rFonts w:ascii="Times New Roman" w:hAnsi="Times New Roman"/>
          <w:sz w:val="28"/>
          <w:szCs w:val="28"/>
        </w:rPr>
        <w:t>7</w:t>
      </w:r>
      <w:r>
        <w:rPr>
          <w:rFonts w:ascii="Times New Roman" w:hAnsi="Times New Roman"/>
          <w:sz w:val="28"/>
          <w:szCs w:val="28"/>
        </w:rPr>
        <w:t>.8. Способ фиксации результата выполнения административной процедуры:</w:t>
      </w:r>
      <w:r>
        <w:rPr>
          <w:rFonts w:cs="Calibri"/>
        </w:rPr>
        <w:t xml:space="preserve"> </w:t>
      </w:r>
    </w:p>
    <w:p w:rsidR="00132AC9" w:rsidRDefault="00132AC9" w:rsidP="007D22A4">
      <w:pPr>
        <w:widowControl w:val="0"/>
        <w:numPr>
          <w:ilvl w:val="0"/>
          <w:numId w:val="29"/>
        </w:numPr>
        <w:autoSpaceDE w:val="0"/>
        <w:spacing w:after="0" w:line="240" w:lineRule="auto"/>
        <w:jc w:val="both"/>
        <w:rPr>
          <w:rFonts w:ascii="Times New Roman" w:hAnsi="Times New Roman"/>
          <w:sz w:val="28"/>
          <w:szCs w:val="28"/>
        </w:rPr>
      </w:pPr>
      <w:r>
        <w:rPr>
          <w:rFonts w:ascii="Times New Roman" w:hAnsi="Times New Roman"/>
          <w:sz w:val="28"/>
          <w:szCs w:val="28"/>
        </w:rPr>
        <w:t>отчет в регистрационной карточке в АИС о результате выполнения административной процедуры</w:t>
      </w:r>
      <w:r w:rsidR="00DA421E">
        <w:rPr>
          <w:rFonts w:ascii="Times New Roman" w:hAnsi="Times New Roman"/>
          <w:sz w:val="28"/>
          <w:szCs w:val="28"/>
        </w:rPr>
        <w:t>;</w:t>
      </w:r>
    </w:p>
    <w:p w:rsidR="00DA421E" w:rsidRDefault="00DA421E" w:rsidP="007D22A4">
      <w:pPr>
        <w:widowControl w:val="0"/>
        <w:numPr>
          <w:ilvl w:val="0"/>
          <w:numId w:val="29"/>
        </w:numPr>
        <w:autoSpaceDE w:val="0"/>
        <w:spacing w:after="0" w:line="240" w:lineRule="auto"/>
        <w:jc w:val="both"/>
        <w:rPr>
          <w:rFonts w:ascii="Times New Roman" w:hAnsi="Times New Roman"/>
          <w:sz w:val="28"/>
          <w:szCs w:val="28"/>
        </w:rPr>
      </w:pPr>
      <w:r>
        <w:rPr>
          <w:rFonts w:ascii="Times New Roman" w:hAnsi="Times New Roman"/>
          <w:sz w:val="28"/>
          <w:szCs w:val="28"/>
        </w:rPr>
        <w:t>отчет по этапу рассмотрения на ЕПГУ.</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В</w:t>
      </w:r>
      <w:r>
        <w:rPr>
          <w:rFonts w:ascii="Times New Roman" w:hAnsi="Times New Roman"/>
          <w:bCs/>
          <w:color w:val="000000"/>
          <w:sz w:val="28"/>
          <w:szCs w:val="28"/>
        </w:rPr>
        <w:t>ыдача (направление) заявителю результата предоставления услуги.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xml:space="preserve">.1. Основанием для начала процедуры является подписанные и зарегистрированные: </w:t>
      </w:r>
    </w:p>
    <w:p w:rsidR="00C80551" w:rsidRDefault="00C80551" w:rsidP="007D22A4">
      <w:pPr>
        <w:pStyle w:val="ConsPlusNormal0"/>
        <w:numPr>
          <w:ilvl w:val="0"/>
          <w:numId w:val="40"/>
        </w:numPr>
        <w:tabs>
          <w:tab w:val="left" w:pos="851"/>
        </w:tabs>
        <w:ind w:left="0" w:firstLine="567"/>
        <w:jc w:val="both"/>
        <w:rPr>
          <w:rFonts w:ascii="Times New Roman" w:hAnsi="Times New Roman"/>
          <w:sz w:val="28"/>
          <w:szCs w:val="28"/>
        </w:rPr>
      </w:pPr>
      <w:r>
        <w:rPr>
          <w:rFonts w:ascii="Times New Roman" w:hAnsi="Times New Roman"/>
          <w:sz w:val="28"/>
          <w:szCs w:val="28"/>
        </w:rPr>
        <w:t>возврат заявления при наличии оснований, указанных в настоящем Административном регламенте</w:t>
      </w:r>
    </w:p>
    <w:p w:rsidR="00132AC9" w:rsidRDefault="00132AC9" w:rsidP="007D22A4">
      <w:pPr>
        <w:widowControl w:val="0"/>
        <w:numPr>
          <w:ilvl w:val="0"/>
          <w:numId w:val="29"/>
        </w:numPr>
        <w:tabs>
          <w:tab w:val="left" w:pos="851"/>
        </w:tabs>
        <w:autoSpaceDE w:val="0"/>
        <w:spacing w:after="0" w:line="240" w:lineRule="auto"/>
        <w:ind w:left="0" w:firstLine="567"/>
        <w:jc w:val="both"/>
        <w:rPr>
          <w:rFonts w:ascii="Times New Roman" w:hAnsi="Times New Roman"/>
          <w:color w:val="000000"/>
          <w:sz w:val="28"/>
          <w:szCs w:val="28"/>
        </w:rPr>
      </w:pPr>
      <w:r>
        <w:rPr>
          <w:rFonts w:ascii="Times New Roman" w:hAnsi="Times New Roman"/>
          <w:sz w:val="28"/>
          <w:szCs w:val="28"/>
        </w:rPr>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rsidR="00132AC9" w:rsidRDefault="00132AC9" w:rsidP="007D22A4">
      <w:pPr>
        <w:numPr>
          <w:ilvl w:val="0"/>
          <w:numId w:val="29"/>
        </w:numPr>
        <w:tabs>
          <w:tab w:val="left" w:pos="851"/>
        </w:tabs>
        <w:spacing w:after="0" w:line="240" w:lineRule="auto"/>
        <w:ind w:left="0" w:firstLine="567"/>
        <w:jc w:val="both"/>
        <w:rPr>
          <w:rFonts w:ascii="Times New Roman" w:hAnsi="Times New Roman"/>
          <w:sz w:val="28"/>
          <w:szCs w:val="28"/>
        </w:rPr>
      </w:pPr>
      <w:r>
        <w:rPr>
          <w:rFonts w:ascii="Times New Roman" w:hAnsi="Times New Roman"/>
          <w:color w:val="000000"/>
          <w:sz w:val="28"/>
          <w:szCs w:val="28"/>
        </w:rPr>
        <w:t>при отрицательном результате - отказ в выдаче разрешения на установку и эксплуатацию рекламной конструкции.</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0847B0">
        <w:rPr>
          <w:rFonts w:ascii="Times New Roman" w:hAnsi="Times New Roman"/>
          <w:sz w:val="28"/>
          <w:szCs w:val="28"/>
        </w:rPr>
        <w:t>8</w:t>
      </w:r>
      <w:r>
        <w:rPr>
          <w:rFonts w:ascii="Times New Roman" w:hAnsi="Times New Roman"/>
          <w:sz w:val="28"/>
          <w:szCs w:val="28"/>
        </w:rPr>
        <w:t xml:space="preserve">.2. </w:t>
      </w:r>
      <w:r w:rsidR="00C80551">
        <w:rPr>
          <w:rFonts w:ascii="Times New Roman" w:hAnsi="Times New Roman"/>
          <w:sz w:val="28"/>
          <w:szCs w:val="28"/>
        </w:rPr>
        <w:t>В зависимости от способа обращения с</w:t>
      </w:r>
      <w:r>
        <w:rPr>
          <w:rFonts w:ascii="Times New Roman" w:hAnsi="Times New Roman"/>
          <w:sz w:val="28"/>
          <w:szCs w:val="28"/>
        </w:rPr>
        <w:t xml:space="preserve">пециалист </w:t>
      </w:r>
      <w:r w:rsidR="007241D9">
        <w:rPr>
          <w:rFonts w:ascii="Times New Roman" w:hAnsi="Times New Roman"/>
          <w:sz w:val="28"/>
          <w:szCs w:val="28"/>
        </w:rPr>
        <w:t>О</w:t>
      </w:r>
      <w:r w:rsidR="0041534C">
        <w:rPr>
          <w:rFonts w:ascii="Times New Roman" w:hAnsi="Times New Roman"/>
          <w:sz w:val="28"/>
          <w:szCs w:val="28"/>
        </w:rPr>
        <w:t>тдела</w:t>
      </w:r>
      <w:r>
        <w:rPr>
          <w:rFonts w:ascii="Times New Roman" w:hAnsi="Times New Roman"/>
          <w:sz w:val="28"/>
          <w:szCs w:val="28"/>
        </w:rPr>
        <w:t>, ответственный за исполнение муниципальной услуги</w:t>
      </w:r>
      <w:r w:rsidR="0041534C">
        <w:rPr>
          <w:rFonts w:ascii="Times New Roman" w:hAnsi="Times New Roman"/>
          <w:sz w:val="28"/>
          <w:szCs w:val="28"/>
        </w:rPr>
        <w:t>,</w:t>
      </w:r>
      <w:r>
        <w:rPr>
          <w:rFonts w:ascii="Times New Roman" w:hAnsi="Times New Roman"/>
          <w:sz w:val="28"/>
          <w:szCs w:val="28"/>
        </w:rPr>
        <w:t xml:space="preserve"> под роспись передает</w:t>
      </w:r>
      <w:r w:rsidR="00C80551">
        <w:rPr>
          <w:rFonts w:ascii="Times New Roman" w:hAnsi="Times New Roman"/>
          <w:sz w:val="28"/>
          <w:szCs w:val="28"/>
        </w:rPr>
        <w:t xml:space="preserve"> результаты предоставления муниципальной услуги сотруднику МФЦ</w:t>
      </w:r>
      <w:r w:rsidR="00260263">
        <w:rPr>
          <w:rFonts w:ascii="Times New Roman" w:hAnsi="Times New Roman"/>
          <w:sz w:val="28"/>
          <w:szCs w:val="28"/>
        </w:rPr>
        <w:t xml:space="preserve"> для последующей выдачи заявителю</w:t>
      </w:r>
      <w:r w:rsidR="00C80551">
        <w:rPr>
          <w:rFonts w:ascii="Times New Roman" w:hAnsi="Times New Roman"/>
          <w:sz w:val="28"/>
          <w:szCs w:val="28"/>
        </w:rPr>
        <w:t xml:space="preserve"> либо заявителю</w:t>
      </w:r>
      <w:r w:rsidR="00260263">
        <w:rPr>
          <w:rFonts w:ascii="Times New Roman" w:hAnsi="Times New Roman"/>
          <w:sz w:val="28"/>
          <w:szCs w:val="28"/>
        </w:rPr>
        <w:t xml:space="preserve"> лично</w:t>
      </w:r>
      <w:r w:rsidR="00C80551">
        <w:rPr>
          <w:rFonts w:ascii="Times New Roman" w:hAnsi="Times New Roman"/>
          <w:sz w:val="28"/>
          <w:szCs w:val="28"/>
        </w:rPr>
        <w:t xml:space="preserve">, либо </w:t>
      </w:r>
      <w:r w:rsidR="00260263">
        <w:rPr>
          <w:rFonts w:ascii="Times New Roman" w:hAnsi="Times New Roman"/>
          <w:sz w:val="28"/>
          <w:szCs w:val="28"/>
        </w:rPr>
        <w:t>формирует решение на портале ЕПГУ.</w:t>
      </w:r>
    </w:p>
    <w:p w:rsidR="00132AC9" w:rsidRDefault="00132AC9" w:rsidP="007241D9">
      <w:pPr>
        <w:pStyle w:val="ConsPlusNormal0"/>
        <w:ind w:firstLine="540"/>
        <w:jc w:val="both"/>
        <w:rPr>
          <w:rFonts w:ascii="Times New Roman" w:hAnsi="Times New Roman"/>
          <w:sz w:val="28"/>
          <w:szCs w:val="28"/>
        </w:rPr>
      </w:pPr>
      <w:r>
        <w:rPr>
          <w:rFonts w:ascii="Times New Roman" w:hAnsi="Times New Roman"/>
          <w:sz w:val="28"/>
          <w:szCs w:val="28"/>
        </w:rPr>
        <w:t>3.</w:t>
      </w:r>
      <w:r w:rsidR="00260263">
        <w:rPr>
          <w:rFonts w:ascii="Times New Roman" w:hAnsi="Times New Roman"/>
          <w:sz w:val="28"/>
          <w:szCs w:val="28"/>
        </w:rPr>
        <w:t>8</w:t>
      </w:r>
      <w:r>
        <w:rPr>
          <w:rFonts w:ascii="Times New Roman" w:hAnsi="Times New Roman"/>
          <w:sz w:val="28"/>
          <w:szCs w:val="28"/>
        </w:rPr>
        <w:t>.3. Специалист МФЦ:</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устанавливает личность и правомочность заявителя (его представителя);</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выдает заявителю (его представителю) результат предоставления муниципальной услуги;</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передает второй экземпляр расписки (уведомления о вручении) специалисту Отдела для помещения в дело;</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в случае неприбытия заявителя в срок, указанный в расписке, передает результаты услуги специалисту Отдела для направления почтой с уведомлением о вручении по указанному в запросе адресу, на десятый рабочий день за днем получения результата, указанным в расписке.</w:t>
      </w:r>
    </w:p>
    <w:p w:rsidR="007241D9" w:rsidRPr="00645D68" w:rsidRDefault="007241D9" w:rsidP="007241D9">
      <w:pPr>
        <w:tabs>
          <w:tab w:val="left" w:pos="851"/>
        </w:tabs>
        <w:autoSpaceDE w:val="0"/>
        <w:autoSpaceDN w:val="0"/>
        <w:adjustRightInd w:val="0"/>
        <w:spacing w:after="0" w:line="240" w:lineRule="auto"/>
        <w:ind w:firstLine="709"/>
        <w:jc w:val="both"/>
        <w:rPr>
          <w:rFonts w:ascii="Times New Roman" w:hAnsi="Times New Roman"/>
          <w:color w:val="1F497D"/>
          <w:sz w:val="28"/>
          <w:szCs w:val="28"/>
        </w:rPr>
      </w:pPr>
      <w:r w:rsidRPr="00645D68">
        <w:rPr>
          <w:rFonts w:ascii="Times New Roman" w:hAnsi="Times New Roman"/>
          <w:color w:val="1F497D"/>
          <w:sz w:val="28"/>
          <w:szCs w:val="28"/>
        </w:rPr>
        <w:t xml:space="preserve">- </w:t>
      </w:r>
      <w:proofErr w:type="gramStart"/>
      <w:r w:rsidRPr="00E7456F">
        <w:rPr>
          <w:rFonts w:ascii="Times New Roman" w:hAnsi="Times New Roman"/>
          <w:sz w:val="28"/>
          <w:szCs w:val="28"/>
        </w:rPr>
        <w:t>делает отметку в регистрационной карточке в АИС и снимает</w:t>
      </w:r>
      <w:proofErr w:type="gramEnd"/>
      <w:r w:rsidRPr="00E7456F">
        <w:rPr>
          <w:rFonts w:ascii="Times New Roman" w:hAnsi="Times New Roman"/>
          <w:sz w:val="28"/>
          <w:szCs w:val="28"/>
        </w:rPr>
        <w:t xml:space="preserve"> документ с контроля</w:t>
      </w:r>
      <w:r w:rsidRPr="00645D68">
        <w:rPr>
          <w:rFonts w:ascii="Times New Roman" w:hAnsi="Times New Roman"/>
          <w:color w:val="1F497D"/>
          <w:sz w:val="28"/>
          <w:szCs w:val="28"/>
        </w:rPr>
        <w:t>.</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Срок выполнения - на 28 рабочий день (но не более 2 месяца) с момента регистрации запроса.</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3.8.4. Должностное лицо, ответственное за выполнение каждого административного действия, входящего в состав административной процедуры, - специалист МФЦ, а в случае неприбытия заявителя в срок – специалист Отдела Администрации в части направления результата предоставления муниципальной услуги почтой.</w:t>
      </w:r>
    </w:p>
    <w:p w:rsidR="007241D9" w:rsidRDefault="007241D9" w:rsidP="007241D9">
      <w:pPr>
        <w:pStyle w:val="ConsPlusNormal0"/>
        <w:ind w:firstLine="540"/>
        <w:jc w:val="both"/>
        <w:rPr>
          <w:rFonts w:ascii="Times New Roman" w:hAnsi="Times New Roman"/>
          <w:sz w:val="28"/>
          <w:szCs w:val="28"/>
        </w:rPr>
      </w:pPr>
      <w:r>
        <w:rPr>
          <w:rFonts w:ascii="Times New Roman" w:hAnsi="Times New Roman"/>
          <w:sz w:val="28"/>
          <w:szCs w:val="28"/>
        </w:rPr>
        <w:t xml:space="preserve">3.8.5. Критерием принятия решения является подписанные и зарегистрированные: </w:t>
      </w:r>
    </w:p>
    <w:p w:rsidR="007241D9" w:rsidRDefault="007241D9" w:rsidP="007D22A4">
      <w:pPr>
        <w:widowControl w:val="0"/>
        <w:numPr>
          <w:ilvl w:val="0"/>
          <w:numId w:val="30"/>
        </w:numPr>
        <w:autoSpaceDE w:val="0"/>
        <w:spacing w:after="0" w:line="240" w:lineRule="auto"/>
        <w:jc w:val="both"/>
        <w:rPr>
          <w:rFonts w:ascii="Times New Roman" w:hAnsi="Times New Roman"/>
          <w:color w:val="000000"/>
          <w:sz w:val="28"/>
          <w:szCs w:val="28"/>
        </w:rPr>
      </w:pPr>
      <w:r>
        <w:rPr>
          <w:rFonts w:ascii="Times New Roman" w:hAnsi="Times New Roman"/>
          <w:sz w:val="28"/>
          <w:szCs w:val="28"/>
        </w:rPr>
        <w:lastRenderedPageBreak/>
        <w:t>при положительном результате - р</w:t>
      </w:r>
      <w:r>
        <w:rPr>
          <w:rFonts w:ascii="Times New Roman" w:hAnsi="Times New Roman"/>
          <w:color w:val="000000"/>
          <w:sz w:val="28"/>
          <w:szCs w:val="28"/>
        </w:rPr>
        <w:t>азрешение на установку и эксплуатацию рекламной конструкции;</w:t>
      </w:r>
    </w:p>
    <w:p w:rsidR="007241D9" w:rsidRDefault="007241D9" w:rsidP="007D22A4">
      <w:pPr>
        <w:numPr>
          <w:ilvl w:val="0"/>
          <w:numId w:val="30"/>
        </w:numPr>
        <w:spacing w:after="0" w:line="240" w:lineRule="auto"/>
        <w:jc w:val="both"/>
        <w:rPr>
          <w:rFonts w:ascii="Times New Roman" w:hAnsi="Times New Roman"/>
          <w:sz w:val="28"/>
          <w:szCs w:val="28"/>
        </w:rPr>
      </w:pPr>
      <w:r>
        <w:rPr>
          <w:rFonts w:ascii="Times New Roman" w:hAnsi="Times New Roman"/>
          <w:color w:val="000000"/>
          <w:sz w:val="28"/>
          <w:szCs w:val="28"/>
        </w:rPr>
        <w:t>при отрицательном результате - отказ в выдаче разрешения на установку и эксплуатацию рекламной конструкции</w:t>
      </w:r>
      <w:r>
        <w:rPr>
          <w:rFonts w:ascii="Times New Roman" w:hAnsi="Times New Roman"/>
          <w:sz w:val="28"/>
          <w:szCs w:val="28"/>
        </w:rPr>
        <w:t>.</w:t>
      </w:r>
    </w:p>
    <w:p w:rsidR="007241D9" w:rsidRDefault="007241D9" w:rsidP="007D22A4">
      <w:pPr>
        <w:numPr>
          <w:ilvl w:val="0"/>
          <w:numId w:val="30"/>
        </w:numPr>
        <w:spacing w:after="0" w:line="240" w:lineRule="auto"/>
        <w:jc w:val="both"/>
        <w:rPr>
          <w:rFonts w:ascii="Times New Roman" w:hAnsi="Times New Roman"/>
          <w:sz w:val="28"/>
          <w:szCs w:val="28"/>
        </w:rPr>
      </w:pPr>
      <w:r>
        <w:rPr>
          <w:rFonts w:ascii="Times New Roman" w:hAnsi="Times New Roman"/>
          <w:sz w:val="28"/>
          <w:szCs w:val="28"/>
        </w:rPr>
        <w:t>при возврате заявления – уведомление о возврате документов.</w:t>
      </w:r>
    </w:p>
    <w:p w:rsidR="00132AC9" w:rsidRPr="00B37411" w:rsidRDefault="00132AC9" w:rsidP="004807F3">
      <w:pPr>
        <w:pStyle w:val="ConsPlusNormal0"/>
        <w:ind w:firstLine="540"/>
        <w:jc w:val="both"/>
        <w:rPr>
          <w:rFonts w:ascii="Times New Roman" w:hAnsi="Times New Roman"/>
          <w:sz w:val="28"/>
          <w:szCs w:val="28"/>
        </w:rPr>
      </w:pPr>
      <w:r>
        <w:rPr>
          <w:rFonts w:ascii="Times New Roman" w:hAnsi="Times New Roman"/>
          <w:sz w:val="28"/>
          <w:szCs w:val="28"/>
        </w:rPr>
        <w:t>3.</w:t>
      </w:r>
      <w:r w:rsidR="00C828FF">
        <w:rPr>
          <w:rFonts w:ascii="Times New Roman" w:hAnsi="Times New Roman"/>
          <w:sz w:val="28"/>
          <w:szCs w:val="28"/>
        </w:rPr>
        <w:t>8</w:t>
      </w:r>
      <w:r>
        <w:rPr>
          <w:rFonts w:ascii="Times New Roman" w:hAnsi="Times New Roman"/>
          <w:sz w:val="28"/>
          <w:szCs w:val="28"/>
        </w:rPr>
        <w:t>.</w:t>
      </w:r>
      <w:r w:rsidR="004807F3">
        <w:rPr>
          <w:rFonts w:ascii="Times New Roman" w:hAnsi="Times New Roman"/>
          <w:sz w:val="28"/>
          <w:szCs w:val="28"/>
        </w:rPr>
        <w:t>6</w:t>
      </w:r>
      <w:r>
        <w:rPr>
          <w:rFonts w:ascii="Times New Roman" w:hAnsi="Times New Roman"/>
          <w:sz w:val="28"/>
          <w:szCs w:val="28"/>
        </w:rPr>
        <w:t xml:space="preserve">. Способами фиксации результата выполнения административной </w:t>
      </w:r>
      <w:r w:rsidRPr="00B37411">
        <w:rPr>
          <w:rFonts w:ascii="Times New Roman" w:hAnsi="Times New Roman"/>
          <w:sz w:val="28"/>
          <w:szCs w:val="28"/>
        </w:rPr>
        <w:t>процедуры являются:</w:t>
      </w:r>
    </w:p>
    <w:p w:rsidR="00132AC9" w:rsidRPr="00B37411" w:rsidRDefault="00132AC9"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роспись заявителя во втором экземпляре расписки;</w:t>
      </w:r>
    </w:p>
    <w:p w:rsidR="00560C7F" w:rsidRPr="00B37411" w:rsidRDefault="00560C7F"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роспись заявителя на копии выдаваемого результата услуги;</w:t>
      </w:r>
    </w:p>
    <w:p w:rsidR="00132AC9" w:rsidRPr="00B37411" w:rsidRDefault="00132AC9" w:rsidP="007D22A4">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направление почтой результата муниципальной услуги</w:t>
      </w:r>
      <w:r w:rsidR="00560C7F" w:rsidRPr="00B37411">
        <w:rPr>
          <w:rFonts w:ascii="Times New Roman" w:hAnsi="Times New Roman"/>
          <w:sz w:val="28"/>
          <w:szCs w:val="28"/>
        </w:rPr>
        <w:t>;</w:t>
      </w:r>
    </w:p>
    <w:p w:rsidR="00B37411" w:rsidRPr="00B37411" w:rsidRDefault="00560C7F" w:rsidP="00B37411">
      <w:pPr>
        <w:pStyle w:val="ConsPlusNormal0"/>
        <w:numPr>
          <w:ilvl w:val="0"/>
          <w:numId w:val="31"/>
        </w:numPr>
        <w:jc w:val="both"/>
        <w:rPr>
          <w:rFonts w:ascii="Times New Roman" w:hAnsi="Times New Roman"/>
          <w:sz w:val="28"/>
          <w:szCs w:val="28"/>
        </w:rPr>
      </w:pPr>
      <w:r w:rsidRPr="00B37411">
        <w:rPr>
          <w:rFonts w:ascii="Times New Roman" w:hAnsi="Times New Roman"/>
          <w:sz w:val="28"/>
          <w:szCs w:val="28"/>
        </w:rPr>
        <w:t>получение данных о результатах муниципальной услуги в личном кабинете заявителя на портале ЕПГУ.</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 xml:space="preserve">3.9. </w:t>
      </w:r>
      <w:proofErr w:type="gramStart"/>
      <w:r w:rsidRPr="00B37411">
        <w:rPr>
          <w:rFonts w:ascii="Times New Roman" w:hAnsi="Times New Roman"/>
          <w:sz w:val="28"/>
          <w:szCs w:val="28"/>
        </w:rPr>
        <w:t>Порядок исправления допущенных опечаток и ошибок в выданных в результате предо</w:t>
      </w:r>
      <w:r>
        <w:rPr>
          <w:rFonts w:ascii="Times New Roman" w:hAnsi="Times New Roman"/>
          <w:sz w:val="28"/>
          <w:szCs w:val="28"/>
        </w:rPr>
        <w:t>ставления муниципальной услуги.</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3.9.1. Заявитель при обнаружении опечаток и ошибок в документах, выданных в результате предоставления муниципальной услуги, обращается лично в Администрацию с заявлением (</w:t>
      </w:r>
      <w:r w:rsidRPr="00B37411">
        <w:rPr>
          <w:rFonts w:ascii="Times New Roman" w:hAnsi="Times New Roman"/>
          <w:color w:val="000000"/>
          <w:sz w:val="28"/>
          <w:szCs w:val="28"/>
        </w:rPr>
        <w:t>бланк заявлен</w:t>
      </w:r>
      <w:r>
        <w:rPr>
          <w:rFonts w:ascii="Times New Roman" w:hAnsi="Times New Roman"/>
          <w:color w:val="000000"/>
          <w:sz w:val="28"/>
          <w:szCs w:val="28"/>
        </w:rPr>
        <w:t xml:space="preserve">ия представлен в приложении № 10 </w:t>
      </w:r>
      <w:r w:rsidRPr="00B37411">
        <w:rPr>
          <w:rFonts w:ascii="Times New Roman" w:hAnsi="Times New Roman"/>
          <w:color w:val="000000"/>
          <w:sz w:val="28"/>
          <w:szCs w:val="28"/>
        </w:rPr>
        <w:t xml:space="preserve"> к настоящему Административному регламенту) </w:t>
      </w:r>
      <w:r w:rsidRPr="00B37411">
        <w:rPr>
          <w:rFonts w:ascii="Times New Roman" w:hAnsi="Times New Roman"/>
          <w:sz w:val="28"/>
          <w:szCs w:val="28"/>
        </w:rPr>
        <w:t>о необходимости исправления опечаток и ошибок, в котором содержится указание на их описание.</w:t>
      </w:r>
    </w:p>
    <w:p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3.9.2.</w:t>
      </w:r>
      <w:r w:rsidR="00E13EDE">
        <w:rPr>
          <w:rFonts w:ascii="Times New Roman" w:hAnsi="Times New Roman"/>
          <w:sz w:val="28"/>
          <w:szCs w:val="28"/>
        </w:rPr>
        <w:t xml:space="preserve"> Отдел при получении заявления </w:t>
      </w:r>
      <w:r w:rsidRPr="00B37411">
        <w:rPr>
          <w:rFonts w:ascii="Times New Roman" w:hAnsi="Times New Roman"/>
          <w:sz w:val="28"/>
          <w:szCs w:val="28"/>
        </w:rPr>
        <w:t>рассматривает необходимость внесения соответствующих изменений в документы, являющиеся результатом предоставления  муниципальной услуги.</w:t>
      </w:r>
    </w:p>
    <w:p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3.9.3.Отдел обеспечивает устранение опечаток и ошибок в документах, являющихся результатом предоставления  муниципальной  услуги.</w:t>
      </w:r>
    </w:p>
    <w:p w:rsidR="00B37411" w:rsidRPr="00B37411" w:rsidRDefault="00B37411" w:rsidP="00B37411">
      <w:pPr>
        <w:widowControl w:val="0"/>
        <w:autoSpaceDE w:val="0"/>
        <w:autoSpaceDN w:val="0"/>
        <w:adjustRightInd w:val="0"/>
        <w:spacing w:after="0" w:line="240" w:lineRule="auto"/>
        <w:ind w:firstLine="709"/>
        <w:jc w:val="both"/>
        <w:rPr>
          <w:rFonts w:ascii="Times New Roman" w:hAnsi="Times New Roman"/>
          <w:sz w:val="28"/>
          <w:szCs w:val="28"/>
        </w:rPr>
      </w:pPr>
      <w:r w:rsidRPr="00B37411">
        <w:rPr>
          <w:rFonts w:ascii="Times New Roman" w:hAnsi="Times New Roman"/>
          <w:sz w:val="28"/>
          <w:szCs w:val="28"/>
        </w:rPr>
        <w:t xml:space="preserve">3.9.4. Срок устранения опечаток и ошибок не должен превышать 3 (трех) рабочих дней </w:t>
      </w:r>
      <w:proofErr w:type="gramStart"/>
      <w:r w:rsidRPr="00B37411">
        <w:rPr>
          <w:rFonts w:ascii="Times New Roman" w:hAnsi="Times New Roman"/>
          <w:sz w:val="28"/>
          <w:szCs w:val="28"/>
        </w:rPr>
        <w:t>с даты регистрации</w:t>
      </w:r>
      <w:proofErr w:type="gramEnd"/>
      <w:r w:rsidRPr="00B37411">
        <w:rPr>
          <w:rFonts w:ascii="Times New Roman" w:hAnsi="Times New Roman"/>
          <w:sz w:val="28"/>
          <w:szCs w:val="28"/>
        </w:rPr>
        <w:t xml:space="preserve"> заявления</w:t>
      </w:r>
      <w:r w:rsidR="00E13EDE">
        <w:rPr>
          <w:rFonts w:ascii="Times New Roman" w:hAnsi="Times New Roman"/>
          <w:sz w:val="28"/>
          <w:szCs w:val="28"/>
        </w:rPr>
        <w:t>.</w:t>
      </w:r>
    </w:p>
    <w:p w:rsidR="00B37411" w:rsidRPr="00B37411" w:rsidRDefault="00B37411" w:rsidP="00B37411">
      <w:pPr>
        <w:pStyle w:val="ConsPlusNormal0"/>
        <w:ind w:firstLine="540"/>
        <w:jc w:val="both"/>
        <w:rPr>
          <w:rFonts w:ascii="Times New Roman" w:hAnsi="Times New Roman"/>
          <w:sz w:val="28"/>
          <w:szCs w:val="28"/>
        </w:rPr>
      </w:pPr>
    </w:p>
    <w:p w:rsidR="00B37411" w:rsidRPr="00B37411" w:rsidRDefault="00B37411" w:rsidP="00B37411">
      <w:pPr>
        <w:pStyle w:val="ConsPlusNormal0"/>
        <w:jc w:val="center"/>
        <w:rPr>
          <w:rFonts w:ascii="Times New Roman" w:hAnsi="Times New Roman"/>
          <w:sz w:val="28"/>
          <w:szCs w:val="28"/>
        </w:rPr>
      </w:pPr>
    </w:p>
    <w:p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 xml:space="preserve">Раздел IV. ПОРЯДОК И ФОРМЫ </w:t>
      </w:r>
      <w:proofErr w:type="gramStart"/>
      <w:r w:rsidRPr="00B37411">
        <w:rPr>
          <w:rFonts w:ascii="Times New Roman" w:hAnsi="Times New Roman"/>
          <w:sz w:val="28"/>
          <w:szCs w:val="28"/>
        </w:rPr>
        <w:t>КОНТРОЛЯ ЗА</w:t>
      </w:r>
      <w:proofErr w:type="gramEnd"/>
      <w:r w:rsidRPr="00B37411">
        <w:rPr>
          <w:rFonts w:ascii="Times New Roman" w:hAnsi="Times New Roman"/>
          <w:sz w:val="28"/>
          <w:szCs w:val="28"/>
        </w:rPr>
        <w:t xml:space="preserve"> ИСПОЛНЕНИЕМ</w:t>
      </w:r>
    </w:p>
    <w:p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АДМИНИСТРАТИВНОГО РЕГЛАМЕНТА ПО ПРЕДОСТАВЛЕНИЮ</w:t>
      </w:r>
    </w:p>
    <w:p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МУНИЦИПАЛЬНОЙ УСЛУГИ</w:t>
      </w:r>
    </w:p>
    <w:p w:rsidR="00B37411" w:rsidRPr="00B37411" w:rsidRDefault="00B37411" w:rsidP="00B37411">
      <w:pPr>
        <w:pStyle w:val="ConsPlusNormal0"/>
        <w:ind w:firstLine="540"/>
        <w:jc w:val="both"/>
        <w:rPr>
          <w:rFonts w:ascii="Times New Roman" w:hAnsi="Times New Roman"/>
          <w:sz w:val="28"/>
          <w:szCs w:val="28"/>
        </w:rPr>
      </w:pPr>
    </w:p>
    <w:p w:rsidR="00B37411" w:rsidRPr="00B37411" w:rsidRDefault="00B37411" w:rsidP="00B37411">
      <w:pPr>
        <w:spacing w:after="0" w:line="240" w:lineRule="auto"/>
        <w:ind w:firstLine="720"/>
        <w:jc w:val="both"/>
        <w:rPr>
          <w:rFonts w:ascii="Times New Roman" w:hAnsi="Times New Roman"/>
          <w:sz w:val="28"/>
          <w:szCs w:val="28"/>
        </w:rPr>
      </w:pPr>
      <w:r w:rsidRPr="00B37411">
        <w:rPr>
          <w:rFonts w:ascii="Times New Roman" w:hAnsi="Times New Roman"/>
          <w:sz w:val="28"/>
          <w:szCs w:val="28"/>
        </w:rPr>
        <w:t xml:space="preserve">4.1. </w:t>
      </w:r>
      <w:proofErr w:type="gramStart"/>
      <w:r w:rsidRPr="00B37411">
        <w:rPr>
          <w:rFonts w:ascii="Times New Roman" w:hAnsi="Times New Roman"/>
          <w:sz w:val="28"/>
          <w:szCs w:val="28"/>
        </w:rPr>
        <w:t xml:space="preserve">Текущий контроль соблюдения и исполнения должностными лицами (специалистами) МФЦ, Отдела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принятия ими решений осуществляется уполномоченным лицом   МФЦ, начальником Отдела, заместителем главы администрации – начальником административного отдела администрации муниципального образования «Светлогорский городской округ», ответственными за организацию работы по предоставлению муниципальной услуги (лицами, их замещающими). </w:t>
      </w:r>
      <w:proofErr w:type="gramEnd"/>
    </w:p>
    <w:p w:rsidR="00B37411" w:rsidRPr="00B37411" w:rsidRDefault="00B37411" w:rsidP="00B37411">
      <w:pPr>
        <w:widowControl w:val="0"/>
        <w:autoSpaceDE w:val="0"/>
        <w:spacing w:after="0" w:line="240" w:lineRule="auto"/>
        <w:ind w:firstLine="539"/>
        <w:jc w:val="both"/>
        <w:rPr>
          <w:rFonts w:ascii="Times New Roman" w:hAnsi="Times New Roman"/>
          <w:sz w:val="28"/>
          <w:szCs w:val="28"/>
        </w:rPr>
      </w:pPr>
      <w:r w:rsidRPr="00B37411">
        <w:rPr>
          <w:rFonts w:ascii="Times New Roman" w:hAnsi="Times New Roman"/>
          <w:sz w:val="28"/>
          <w:szCs w:val="28"/>
        </w:rPr>
        <w:t>4.2. Проверки полноты и качества предоставления муниципальной услуги осуществляются на основании соответствующих документов администрации муниципального образования «Светлогорский городской округ» и Отдела.</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lastRenderedPageBreak/>
        <w:t>Проверки могут быть плановыми (осуществляться на основании годовых, квартальных, ежемесячных планов администрации муниципального образования «Светлогорский городской округ» либо Отдела) и внеплановыми. При проверке могут рассматриваться все вопросы, связанные с предоставлением муниципальной услуги, или порядок выполнения отдельных административных процедур (тематические проверки).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4.3. Специалист МФЦ несет персональную ответственность </w:t>
      </w:r>
      <w:proofErr w:type="gramStart"/>
      <w:r w:rsidRPr="00B37411">
        <w:rPr>
          <w:rFonts w:ascii="Times New Roman" w:hAnsi="Times New Roman"/>
          <w:sz w:val="28"/>
          <w:szCs w:val="28"/>
        </w:rPr>
        <w:t>за</w:t>
      </w:r>
      <w:proofErr w:type="gramEnd"/>
      <w:r w:rsidRPr="00B37411">
        <w:rPr>
          <w:rFonts w:ascii="Times New Roman" w:hAnsi="Times New Roman"/>
          <w:sz w:val="28"/>
          <w:szCs w:val="28"/>
        </w:rPr>
        <w:t>:</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приема запроса для предоставления муниципальной услуги;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регистрацию запроса для предоставления муниципальной услуги в АИС, постановку на контроль;</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выдачу (направление) заявителю расписки о приеме документов для предоставления муниципальной услуги (уведомления об отказе в приеме запроса о предоставлении муниципальной услуги);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своевременную передачу запроса для предоставления муниципальной услуги начальнику Отдела (лицу, его замещающему);</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регистрации уведомления об отказе в приеме;</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правильность внесения записи о регистрации уведомления об отказе в приеме в АИС;</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выдачи заявителю результата предоставления услуги, снятие документа с контроля в АИС.</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4.4. Специалист Отдела, ответственный за предоставление земельного участка в аренду под существующими объектами недвижимости, несет персональную ответственность </w:t>
      </w:r>
      <w:proofErr w:type="gramStart"/>
      <w:r w:rsidRPr="00B37411">
        <w:rPr>
          <w:rFonts w:ascii="Times New Roman" w:hAnsi="Times New Roman"/>
          <w:sz w:val="28"/>
          <w:szCs w:val="28"/>
        </w:rPr>
        <w:t>за</w:t>
      </w:r>
      <w:proofErr w:type="gramEnd"/>
      <w:r w:rsidRPr="00B37411">
        <w:rPr>
          <w:rFonts w:ascii="Times New Roman" w:hAnsi="Times New Roman"/>
          <w:sz w:val="28"/>
          <w:szCs w:val="28"/>
        </w:rPr>
        <w:t>:</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порядка, правильность оформления и достоверность постановления о предоставлении в аренду земельного участка и договора аренды земельного участка, или сообщения об отказе.</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4.5. Начальник административного отдела Администрации: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 соблюдение сроков и порядка постановки печати на подписанном главой Администрации договоре аренды земельного участка. </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4.6. Специалист Отдела Администрации, ответственный за регистрацию исходящей корреспонденции, несет персональную ответственность </w:t>
      </w:r>
      <w:proofErr w:type="gramStart"/>
      <w:r w:rsidRPr="00B37411">
        <w:rPr>
          <w:rFonts w:ascii="Times New Roman" w:hAnsi="Times New Roman"/>
          <w:sz w:val="28"/>
          <w:szCs w:val="28"/>
        </w:rPr>
        <w:t>за</w:t>
      </w:r>
      <w:proofErr w:type="gramEnd"/>
      <w:r w:rsidRPr="00B37411">
        <w:rPr>
          <w:rFonts w:ascii="Times New Roman" w:hAnsi="Times New Roman"/>
          <w:sz w:val="28"/>
          <w:szCs w:val="28"/>
        </w:rPr>
        <w:t>:</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регистрации постановления о предоставлении в аренду земельного участка;</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правильность внесения записи о регистрации постановления о предоставлении в аренду земельного участка и договора аренды земельного участка, или сообщения об отказе в АИС;</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правильность записи на постановлении о предоставлении в аренду земельного участка и договоре аренды земельного участка, или на сообщении об отказе номера и даты регистрации;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сроков и порядка выдачи (направление) заявителю постановления о предоставлении в аренду земельного участка и договора аренды земельного участка, или сообщения об отказе.</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4.7. Начальник  Отдела несет персональную ответственность </w:t>
      </w:r>
      <w:proofErr w:type="gramStart"/>
      <w:r w:rsidRPr="00B37411">
        <w:rPr>
          <w:rFonts w:ascii="Times New Roman" w:hAnsi="Times New Roman"/>
          <w:sz w:val="28"/>
          <w:szCs w:val="28"/>
        </w:rPr>
        <w:t>за</w:t>
      </w:r>
      <w:proofErr w:type="gramEnd"/>
      <w:r w:rsidRPr="00B37411">
        <w:rPr>
          <w:rFonts w:ascii="Times New Roman" w:hAnsi="Times New Roman"/>
          <w:sz w:val="28"/>
          <w:szCs w:val="28"/>
        </w:rPr>
        <w:t>:</w:t>
      </w:r>
    </w:p>
    <w:p w:rsidR="00B37411" w:rsidRPr="00B37411" w:rsidRDefault="00B37411" w:rsidP="00B37411">
      <w:pPr>
        <w:pStyle w:val="ConsPlusNormal0"/>
        <w:ind w:firstLine="540"/>
        <w:jc w:val="both"/>
        <w:rPr>
          <w:rFonts w:ascii="Times New Roman" w:hAnsi="Times New Roman"/>
          <w:bCs/>
          <w:sz w:val="28"/>
          <w:szCs w:val="28"/>
        </w:rPr>
      </w:pPr>
      <w:r w:rsidRPr="00B37411">
        <w:rPr>
          <w:rFonts w:ascii="Times New Roman" w:hAnsi="Times New Roman"/>
          <w:sz w:val="28"/>
          <w:szCs w:val="28"/>
        </w:rPr>
        <w:lastRenderedPageBreak/>
        <w:t xml:space="preserve">- </w:t>
      </w:r>
      <w:r w:rsidRPr="00B37411">
        <w:rPr>
          <w:rFonts w:ascii="Times New Roman" w:hAnsi="Times New Roman"/>
          <w:bCs/>
          <w:sz w:val="28"/>
          <w:szCs w:val="28"/>
        </w:rPr>
        <w:t xml:space="preserve">соблюдение сроков назначения должностного лица, ответственного за предоставление муниципальной услуги, и передачи ему запроса с комплектом документов, запроса с заключением по результатам обследования; </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bCs/>
          <w:sz w:val="28"/>
          <w:szCs w:val="28"/>
        </w:rPr>
        <w:t>- правомерность принятия решения об отказе в предоставлении муниципальной услуги;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соблюдение срока предоставления муниципальной услуги.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4.8. Персональная ответственность должностных лиц (специалистов) МФЦ, Отдела закрепляется в их должностных инструкциях в соответствии с требованиями законодательства Российской Федерации.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 xml:space="preserve">4.9. Главой Администрации совместно с начальником Отдела, определяется периодичность, порядок и формы  </w:t>
      </w:r>
      <w:proofErr w:type="gramStart"/>
      <w:r w:rsidRPr="00B37411">
        <w:rPr>
          <w:rFonts w:ascii="Times New Roman" w:hAnsi="Times New Roman"/>
          <w:sz w:val="28"/>
          <w:szCs w:val="28"/>
        </w:rPr>
        <w:t>контроля за</w:t>
      </w:r>
      <w:proofErr w:type="gramEnd"/>
      <w:r w:rsidRPr="00B37411">
        <w:rPr>
          <w:rFonts w:ascii="Times New Roman" w:hAnsi="Times New Roman"/>
          <w:sz w:val="28"/>
          <w:szCs w:val="28"/>
        </w:rPr>
        <w:t xml:space="preserve"> предоставлением муниципальной услуги.</w:t>
      </w:r>
    </w:p>
    <w:p w:rsidR="00B37411" w:rsidRPr="00B37411" w:rsidRDefault="00B37411" w:rsidP="00B37411">
      <w:pPr>
        <w:pStyle w:val="ConsPlusNormal0"/>
        <w:ind w:firstLine="540"/>
        <w:jc w:val="both"/>
        <w:rPr>
          <w:rFonts w:ascii="Times New Roman" w:hAnsi="Times New Roman"/>
          <w:sz w:val="28"/>
          <w:szCs w:val="28"/>
        </w:rPr>
      </w:pPr>
      <w:r w:rsidRPr="00B37411">
        <w:rPr>
          <w:rFonts w:ascii="Times New Roman" w:hAnsi="Times New Roman"/>
          <w:sz w:val="28"/>
          <w:szCs w:val="28"/>
        </w:rPr>
        <w:t>По результатам контроля в случае выявления нарушений положений Административного регламента осуществляется привлечение виновных лиц к ответственности в соответствии с законодательством Российской Федерации.</w:t>
      </w:r>
    </w:p>
    <w:p w:rsidR="00B37411" w:rsidRPr="00B37411" w:rsidRDefault="00B37411" w:rsidP="00B37411">
      <w:pPr>
        <w:pStyle w:val="ConsPlusNormal0"/>
        <w:ind w:firstLine="540"/>
        <w:jc w:val="both"/>
        <w:rPr>
          <w:rFonts w:ascii="Times New Roman" w:hAnsi="Times New Roman"/>
          <w:sz w:val="28"/>
          <w:szCs w:val="28"/>
        </w:rPr>
      </w:pPr>
    </w:p>
    <w:p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 xml:space="preserve">     Раздел  </w:t>
      </w:r>
      <w:r w:rsidRPr="00B37411">
        <w:rPr>
          <w:rFonts w:ascii="Times New Roman" w:hAnsi="Times New Roman"/>
          <w:sz w:val="28"/>
          <w:szCs w:val="28"/>
          <w:lang w:val="en-US"/>
        </w:rPr>
        <w:t>V</w:t>
      </w:r>
      <w:r w:rsidRPr="00B37411">
        <w:rPr>
          <w:rFonts w:ascii="Times New Roman" w:hAnsi="Times New Roman"/>
          <w:sz w:val="28"/>
          <w:szCs w:val="28"/>
        </w:rPr>
        <w:t>. ДОСУДЕБНЫЙ (ВНЕСУДЕБНЫЙ) ПОРЯДОК ОБЖАЛОВАНИЯ</w:t>
      </w:r>
    </w:p>
    <w:p w:rsidR="00B37411" w:rsidRPr="00B37411" w:rsidRDefault="00B37411" w:rsidP="00B37411">
      <w:pPr>
        <w:pStyle w:val="ConsPlusNormal0"/>
        <w:jc w:val="center"/>
        <w:rPr>
          <w:rFonts w:ascii="Times New Roman" w:hAnsi="Times New Roman"/>
          <w:sz w:val="28"/>
          <w:szCs w:val="28"/>
        </w:rPr>
      </w:pPr>
      <w:r w:rsidRPr="00B37411">
        <w:rPr>
          <w:rFonts w:ascii="Times New Roman" w:hAnsi="Times New Roman"/>
          <w:sz w:val="28"/>
          <w:szCs w:val="28"/>
        </w:rPr>
        <w:t>РЕШЕНИЙ И ДЕЙСТВИЙ (БЕЗДЕЙСТВИЯ) ЛИЦ, ПРЕДОСТАВЛЯЮЩИХ МУНИЦИПАЛЬНУЮ УСЛУГУ, А ТАКЖЕ ИХ ДОЛЖНОСТНЫХ ЛИЦ</w:t>
      </w:r>
    </w:p>
    <w:p w:rsidR="00B37411" w:rsidRPr="00B37411" w:rsidRDefault="00B37411" w:rsidP="00B37411">
      <w:pPr>
        <w:pStyle w:val="ConsPlusNormal0"/>
        <w:jc w:val="center"/>
        <w:rPr>
          <w:rFonts w:ascii="Times New Roman" w:hAnsi="Times New Roman"/>
          <w:sz w:val="28"/>
          <w:szCs w:val="28"/>
        </w:rPr>
      </w:pPr>
    </w:p>
    <w:p w:rsidR="00B37411" w:rsidRPr="00B37411" w:rsidRDefault="00B37411" w:rsidP="00B37411">
      <w:pPr>
        <w:pStyle w:val="ae"/>
        <w:ind w:firstLine="567"/>
        <w:jc w:val="both"/>
        <w:rPr>
          <w:rFonts w:ascii="Times New Roman" w:hAnsi="Times New Roman"/>
          <w:sz w:val="28"/>
          <w:szCs w:val="28"/>
        </w:rPr>
      </w:pPr>
      <w:r w:rsidRPr="00B37411">
        <w:rPr>
          <w:rFonts w:ascii="Times New Roman" w:hAnsi="Times New Roman"/>
          <w:sz w:val="28"/>
          <w:szCs w:val="28"/>
        </w:rPr>
        <w:t>5.1. Заявители имеют право на обжалование решений и (или) действий (бездействия) Администрации, ее должностных лиц, муниципальных служащих, а также МФЦ, его руководителя, работников в досудебном (внесудебном) и судебном порядке.</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5.2.</w:t>
      </w:r>
      <w:r w:rsidRPr="00B37411">
        <w:rPr>
          <w:rFonts w:ascii="Times New Roman" w:hAnsi="Times New Roman"/>
          <w:sz w:val="28"/>
          <w:szCs w:val="28"/>
        </w:rPr>
        <w:tab/>
        <w:t>Предмет досудебного (внесудебного) обжалования:</w:t>
      </w:r>
    </w:p>
    <w:p w:rsidR="00B37411" w:rsidRPr="00B37411" w:rsidRDefault="00B37411" w:rsidP="00B37411">
      <w:pPr>
        <w:pStyle w:val="ae"/>
        <w:jc w:val="both"/>
        <w:rPr>
          <w:rFonts w:ascii="Times New Roman" w:hAnsi="Times New Roman"/>
          <w:sz w:val="28"/>
          <w:szCs w:val="28"/>
        </w:rPr>
      </w:pPr>
      <w:r w:rsidRPr="00B37411">
        <w:rPr>
          <w:rFonts w:ascii="Times New Roman" w:hAnsi="Times New Roman"/>
          <w:sz w:val="28"/>
          <w:szCs w:val="28"/>
        </w:rPr>
        <w:t xml:space="preserve">Заявитель может обратиться с </w:t>
      </w:r>
      <w:proofErr w:type="gramStart"/>
      <w:r w:rsidRPr="00B37411">
        <w:rPr>
          <w:rFonts w:ascii="Times New Roman" w:hAnsi="Times New Roman"/>
          <w:sz w:val="28"/>
          <w:szCs w:val="28"/>
        </w:rPr>
        <w:t>жалобой</w:t>
      </w:r>
      <w:proofErr w:type="gramEnd"/>
      <w:r w:rsidRPr="00B37411">
        <w:rPr>
          <w:rFonts w:ascii="Times New Roman" w:hAnsi="Times New Roman"/>
          <w:sz w:val="28"/>
          <w:szCs w:val="28"/>
        </w:rPr>
        <w:t xml:space="preserve"> в том числе в следующих случаях:</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w:t>
      </w:r>
      <w:r w:rsidRPr="00B37411">
        <w:rPr>
          <w:rFonts w:ascii="Times New Roman" w:hAnsi="Times New Roman"/>
          <w:sz w:val="28"/>
          <w:szCs w:val="28"/>
        </w:rPr>
        <w:tab/>
        <w:t>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w:t>
      </w:r>
      <w:r w:rsidRPr="00B37411">
        <w:rPr>
          <w:rFonts w:ascii="Times New Roman" w:hAnsi="Times New Roman"/>
          <w:sz w:val="28"/>
          <w:szCs w:val="28"/>
        </w:rPr>
        <w:tab/>
        <w:t>нарушение срока предоставления муниципальной услуги;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Калининградской области, муниципальными правовыми актами для предоставления муниципальной услуги;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4)</w:t>
      </w:r>
      <w:r w:rsidRPr="00B37411">
        <w:rPr>
          <w:rFonts w:ascii="Times New Roman" w:hAnsi="Times New Roman"/>
          <w:sz w:val="28"/>
          <w:szCs w:val="28"/>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Калининградской области, муниципальными правовыми актами для предоставления муниципальной услуги, у заявителя;</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5)</w:t>
      </w:r>
      <w:r w:rsidRPr="00B37411">
        <w:rPr>
          <w:rFonts w:ascii="Times New Roman" w:hAnsi="Times New Roman"/>
          <w:sz w:val="28"/>
          <w:szCs w:val="28"/>
        </w:rPr>
        <w:tab/>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w:t>
      </w:r>
      <w:r w:rsidRPr="00B37411">
        <w:rPr>
          <w:rFonts w:ascii="Times New Roman" w:hAnsi="Times New Roman"/>
          <w:sz w:val="28"/>
          <w:szCs w:val="28"/>
        </w:rPr>
        <w:lastRenderedPageBreak/>
        <w:t>и иными нормативными правовыми актами Калининградской области, муниципальными правовыми актами;</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6)</w:t>
      </w:r>
      <w:r w:rsidRPr="00B37411">
        <w:rPr>
          <w:rFonts w:ascii="Times New Roman" w:hAnsi="Times New Roman"/>
          <w:sz w:val="28"/>
          <w:szCs w:val="28"/>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Калининградской области, муниципальными правовыми актами;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7)</w:t>
      </w:r>
      <w:r w:rsidRPr="00B37411">
        <w:rPr>
          <w:rFonts w:ascii="Times New Roman" w:hAnsi="Times New Roman"/>
          <w:sz w:val="28"/>
          <w:szCs w:val="28"/>
        </w:rPr>
        <w:tab/>
        <w:t>отказ органа, предоставляющего муниципальную услугу, его должностного лица,  МФЦ</w:t>
      </w:r>
      <w:proofErr w:type="gramStart"/>
      <w:r w:rsidRPr="00B37411">
        <w:rPr>
          <w:rFonts w:ascii="Times New Roman" w:hAnsi="Times New Roman"/>
          <w:sz w:val="28"/>
          <w:szCs w:val="28"/>
        </w:rPr>
        <w:t xml:space="preserve"> ,</w:t>
      </w:r>
      <w:proofErr w:type="gramEnd"/>
      <w:r w:rsidRPr="00B37411">
        <w:rPr>
          <w:rFonts w:ascii="Times New Roman" w:hAnsi="Times New Roman"/>
          <w:sz w:val="28"/>
          <w:szCs w:val="28"/>
        </w:rPr>
        <w:t xml:space="preserve">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8)</w:t>
      </w:r>
      <w:r w:rsidRPr="00B37411">
        <w:rPr>
          <w:rFonts w:ascii="Times New Roman" w:hAnsi="Times New Roman"/>
          <w:sz w:val="28"/>
          <w:szCs w:val="28"/>
        </w:rPr>
        <w:tab/>
        <w:t>нарушение срока или порядка выдачи документов по результатам предоставления муниципальной услуги;</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9)</w:t>
      </w:r>
      <w:r w:rsidRPr="00B37411">
        <w:rPr>
          <w:rFonts w:ascii="Times New Roman" w:hAnsi="Times New Roman"/>
          <w:sz w:val="28"/>
          <w:szCs w:val="28"/>
        </w:rPr>
        <w:tab/>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Калининградской области, муниципальными правовыми актами;</w:t>
      </w:r>
      <w:proofErr w:type="gramEnd"/>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10)</w:t>
      </w:r>
      <w:r w:rsidRPr="00B37411">
        <w:rPr>
          <w:rFonts w:ascii="Times New Roman" w:hAnsi="Times New Roman"/>
          <w:sz w:val="28"/>
          <w:szCs w:val="28"/>
        </w:rPr>
        <w:tab/>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w:t>
      </w:r>
      <w:proofErr w:type="gramEnd"/>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В случаях, указанных в подпунктах «б», «</w:t>
      </w:r>
      <w:proofErr w:type="spellStart"/>
      <w:r w:rsidRPr="00B37411">
        <w:rPr>
          <w:rFonts w:ascii="Times New Roman" w:hAnsi="Times New Roman"/>
          <w:sz w:val="28"/>
          <w:szCs w:val="28"/>
        </w:rPr>
        <w:t>д</w:t>
      </w:r>
      <w:proofErr w:type="spellEnd"/>
      <w:r w:rsidRPr="00B37411">
        <w:rPr>
          <w:rFonts w:ascii="Times New Roman" w:hAnsi="Times New Roman"/>
          <w:sz w:val="28"/>
          <w:szCs w:val="28"/>
        </w:rPr>
        <w:t>», «ж», «и», «к» настоящего пункта, досудебное (внесудебное) обжалование заявителем решений и действий (бездействия)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w:t>
      </w:r>
      <w:r w:rsidRPr="00B37411">
        <w:rPr>
          <w:rFonts w:ascii="Times New Roman" w:hAnsi="Times New Roman"/>
          <w:sz w:val="28"/>
          <w:szCs w:val="28"/>
        </w:rPr>
        <w:tab/>
        <w:t>210-ФЗ «Об организации предоставления государственных и</w:t>
      </w:r>
      <w:proofErr w:type="gramEnd"/>
      <w:r w:rsidRPr="00B37411">
        <w:rPr>
          <w:rFonts w:ascii="Times New Roman" w:hAnsi="Times New Roman"/>
          <w:sz w:val="28"/>
          <w:szCs w:val="28"/>
        </w:rPr>
        <w:t xml:space="preserve"> муниципальных услуг».</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5.3.</w:t>
      </w:r>
      <w:r w:rsidRPr="00B37411">
        <w:rPr>
          <w:rFonts w:ascii="Times New Roman" w:hAnsi="Times New Roman"/>
          <w:sz w:val="28"/>
          <w:szCs w:val="28"/>
        </w:rPr>
        <w:tab/>
        <w:t>Жалоба подается в письменной форме на бумажном носителе, в электронной форме.</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Жалоба на решения и действия (бездействие) Администрации, ее должностных лиц и муниципальных служащих может быть направлена по почте,  через   МФЦ, с использованием сети Интернет в адрес Администрации  sgo@svetlogorsk39.ru, официального сайта Администрации http://svetlogorsk39.ru,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услуг           (функций)       Калининградской</w:t>
      </w:r>
      <w:proofErr w:type="gramEnd"/>
    </w:p>
    <w:p w:rsidR="00B37411" w:rsidRPr="00B37411" w:rsidRDefault="00B37411" w:rsidP="00B37411">
      <w:pPr>
        <w:pStyle w:val="ae"/>
        <w:jc w:val="both"/>
        <w:rPr>
          <w:rFonts w:ascii="Times New Roman" w:hAnsi="Times New Roman"/>
          <w:sz w:val="28"/>
          <w:szCs w:val="28"/>
        </w:rPr>
      </w:pPr>
      <w:r w:rsidRPr="00B37411">
        <w:rPr>
          <w:rFonts w:ascii="Times New Roman" w:hAnsi="Times New Roman"/>
          <w:sz w:val="28"/>
          <w:szCs w:val="28"/>
        </w:rPr>
        <w:t>области»,         портала        федеральной   государственной информационной</w:t>
      </w:r>
    </w:p>
    <w:p w:rsidR="00B37411" w:rsidRPr="00B37411" w:rsidRDefault="00B37411" w:rsidP="00B37411">
      <w:pPr>
        <w:pStyle w:val="ae"/>
        <w:jc w:val="both"/>
        <w:rPr>
          <w:rFonts w:ascii="Times New Roman" w:hAnsi="Times New Roman"/>
          <w:sz w:val="28"/>
          <w:szCs w:val="28"/>
        </w:rPr>
      </w:pPr>
      <w:proofErr w:type="gramStart"/>
      <w:r w:rsidRPr="00B37411">
        <w:rPr>
          <w:rFonts w:ascii="Times New Roman" w:hAnsi="Times New Roman"/>
          <w:sz w:val="28"/>
          <w:szCs w:val="28"/>
        </w:rPr>
        <w:t xml:space="preserve">системы, обеспечивающей процесс досудебного (внесудебного) обжалования решений и действий (бездействия), совершенных при предоставлении </w:t>
      </w:r>
      <w:r w:rsidRPr="00B37411">
        <w:rPr>
          <w:rFonts w:ascii="Times New Roman" w:hAnsi="Times New Roman"/>
          <w:sz w:val="28"/>
          <w:szCs w:val="28"/>
        </w:rPr>
        <w:lastRenderedPageBreak/>
        <w:t>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а также может быть принята при личном приеме заявителя.</w:t>
      </w:r>
      <w:proofErr w:type="gramEnd"/>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Жалоба на решения и действия (бездействие)   МФЦ, его работников может быть направлена по почте, с использованием сети Интернет, официального сайта   МФЦ,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услуг (функций) Калининградской области, а также может быть принята при личном приеме заявителя.</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5.4.</w:t>
      </w:r>
      <w:r w:rsidRPr="00B37411">
        <w:rPr>
          <w:rFonts w:ascii="Times New Roman" w:hAnsi="Times New Roman"/>
          <w:sz w:val="28"/>
          <w:szCs w:val="28"/>
        </w:rPr>
        <w:tab/>
        <w:t>Жалоба должна содержать:</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1)</w:t>
      </w:r>
      <w:r w:rsidRPr="00B37411">
        <w:rPr>
          <w:rFonts w:ascii="Times New Roman" w:hAnsi="Times New Roman"/>
          <w:sz w:val="28"/>
          <w:szCs w:val="28"/>
        </w:rPr>
        <w:tab/>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2)</w:t>
      </w:r>
      <w:r w:rsidRPr="00B37411">
        <w:rPr>
          <w:rFonts w:ascii="Times New Roman" w:hAnsi="Times New Roman"/>
          <w:sz w:val="28"/>
          <w:szCs w:val="28"/>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случаев, когда жалоба направляется посредством системы досудебного обжалования);</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   МФЦ, работника   МФЦ;</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4)</w:t>
      </w:r>
      <w:r w:rsidRPr="00B37411">
        <w:rPr>
          <w:rFonts w:ascii="Times New Roman" w:hAnsi="Times New Roman"/>
          <w:sz w:val="28"/>
          <w:szCs w:val="28"/>
        </w:rPr>
        <w:tab/>
        <w:t>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5.5.</w:t>
      </w:r>
      <w:r w:rsidRPr="00B37411">
        <w:rPr>
          <w:rFonts w:ascii="Times New Roman" w:hAnsi="Times New Roman"/>
          <w:sz w:val="28"/>
          <w:szCs w:val="28"/>
        </w:rPr>
        <w:tab/>
        <w:t>Уполномоченные на рассмотрение жалобы должностные лица Администрации,   МФЦ, которым может быть направлена жалоба заявителя в досудебном (внесудебном) порядке:</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(или) действия (бездействие) главы администрации муниципального образования «Светлогорский городской округ» подаются главе администрации муниципального образования «Светлогорский городской округ»;</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(или) действия (бездействие) Администрации, ее должностных лиц, муниципальных служащих подаются главе администрации муниципального образования «Светлогорский городской округ»;</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жалобы на решения и действия (бездействие) работника  МФЦ подаются руководителю отдела   МФЦ;</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lastRenderedPageBreak/>
        <w:t>-</w:t>
      </w:r>
      <w:r w:rsidRPr="00B37411">
        <w:rPr>
          <w:rFonts w:ascii="Times New Roman" w:hAnsi="Times New Roman"/>
          <w:sz w:val="28"/>
          <w:szCs w:val="28"/>
        </w:rPr>
        <w:tab/>
        <w:t>жалобы на решения и действия (бездействие)   МФЦ подаются учредителю  МФЦ или должностному лицу, уполномоченному нормативным правовым актом Калининградской области.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5.6.</w:t>
      </w:r>
      <w:r w:rsidRPr="00B37411">
        <w:rPr>
          <w:rFonts w:ascii="Times New Roman" w:hAnsi="Times New Roman"/>
          <w:sz w:val="28"/>
          <w:szCs w:val="28"/>
        </w:rPr>
        <w:tab/>
        <w:t>Заявитель имеет право на получение информации и документов, необходимых для обоснования и рассмотрения обращения (жалобы) в досудебном (внесудебном) или судебном порядке, если это не влечет разглашения сведений, составляющих государственную или иную охраняемую законодательством Российской Федерации тайну.</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5.7.</w:t>
      </w:r>
      <w:r w:rsidRPr="00B37411">
        <w:rPr>
          <w:rFonts w:ascii="Times New Roman" w:hAnsi="Times New Roman"/>
          <w:sz w:val="28"/>
          <w:szCs w:val="28"/>
        </w:rPr>
        <w:tab/>
      </w:r>
      <w:proofErr w:type="gramStart"/>
      <w:r w:rsidRPr="00B37411">
        <w:rPr>
          <w:rFonts w:ascii="Times New Roman" w:hAnsi="Times New Roman"/>
          <w:sz w:val="28"/>
          <w:szCs w:val="28"/>
        </w:rPr>
        <w:t>Жалоба, поступившая в Администрацию, в   МФЦ, учредителю   МФЦ,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w:t>
      </w:r>
      <w:proofErr w:type="gramEnd"/>
      <w:r w:rsidRPr="00B37411">
        <w:rPr>
          <w:rFonts w:ascii="Times New Roman" w:hAnsi="Times New Roman"/>
          <w:sz w:val="28"/>
          <w:szCs w:val="28"/>
        </w:rPr>
        <w:t xml:space="preserve"> регистрации.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5.8.</w:t>
      </w:r>
      <w:r w:rsidRPr="00B37411">
        <w:rPr>
          <w:rFonts w:ascii="Times New Roman" w:hAnsi="Times New Roman"/>
          <w:sz w:val="28"/>
          <w:szCs w:val="28"/>
        </w:rPr>
        <w:tab/>
        <w:t>По результатам рассмотрения жалобы принимается одно из следующих решений:</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Калининградской области, муниципальными правовыми актами;</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 в удовлетворении жалобы отказывается.</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5.9.</w:t>
      </w:r>
      <w:r w:rsidRPr="00B37411">
        <w:rPr>
          <w:rFonts w:ascii="Times New Roman" w:hAnsi="Times New Roman"/>
          <w:sz w:val="28"/>
          <w:szCs w:val="28"/>
        </w:rPr>
        <w:tab/>
        <w:t>Не позднее дня, следующего за днем приняти</w:t>
      </w:r>
      <w:r w:rsidR="00E13EDE">
        <w:rPr>
          <w:rFonts w:ascii="Times New Roman" w:hAnsi="Times New Roman"/>
          <w:sz w:val="28"/>
          <w:szCs w:val="28"/>
        </w:rPr>
        <w:t>я решения, указанного в пункте 5.7</w:t>
      </w:r>
      <w:r w:rsidRPr="00B37411">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5.10.</w:t>
      </w:r>
      <w:r w:rsidRPr="00B37411">
        <w:rPr>
          <w:rFonts w:ascii="Times New Roman" w:hAnsi="Times New Roman"/>
          <w:sz w:val="28"/>
          <w:szCs w:val="28"/>
        </w:rPr>
        <w:tab/>
        <w:t>В ответе Администрации о результатах рассмотрения жалобы указываются:</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1)</w:t>
      </w:r>
      <w:r w:rsidRPr="00B37411">
        <w:rPr>
          <w:rFonts w:ascii="Times New Roman" w:hAnsi="Times New Roman"/>
          <w:sz w:val="28"/>
          <w:szCs w:val="28"/>
        </w:rPr>
        <w:tab/>
        <w:t>наименование органа, предоставляющего муниципальную услугу, рассмотревшего жалобу, должность, фамилия, имя, отчество (последнее - при наличии) должностного лица, принявшего решение по результатам рассмотрения жалобы;</w:t>
      </w:r>
      <w:proofErr w:type="gramEnd"/>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2)</w:t>
      </w:r>
      <w:r w:rsidRPr="00B37411">
        <w:rPr>
          <w:rFonts w:ascii="Times New Roman" w:hAnsi="Times New Roman"/>
          <w:sz w:val="28"/>
          <w:szCs w:val="28"/>
        </w:rPr>
        <w:tab/>
        <w:t>сведения об обжалуемых решениях и действиях (бездействии);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3)</w:t>
      </w:r>
      <w:r w:rsidRPr="00B37411">
        <w:rPr>
          <w:rFonts w:ascii="Times New Roman" w:hAnsi="Times New Roman"/>
          <w:sz w:val="28"/>
          <w:szCs w:val="28"/>
        </w:rPr>
        <w:tab/>
        <w:t>фамилия, имя, отчество (последнее - при наличии) или наименование заявителя;</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4)</w:t>
      </w:r>
      <w:r w:rsidRPr="00B37411">
        <w:rPr>
          <w:rFonts w:ascii="Times New Roman" w:hAnsi="Times New Roman"/>
          <w:sz w:val="28"/>
          <w:szCs w:val="28"/>
        </w:rPr>
        <w:tab/>
        <w:t xml:space="preserve">основания для принятия решения по результатам рассмотрения жалобы, а в случае признания жалобы не подлежащей удовлетворению в </w:t>
      </w:r>
      <w:proofErr w:type="gramStart"/>
      <w:r w:rsidRPr="00B37411">
        <w:rPr>
          <w:rFonts w:ascii="Times New Roman" w:hAnsi="Times New Roman"/>
          <w:sz w:val="28"/>
          <w:szCs w:val="28"/>
        </w:rPr>
        <w:t>ответе</w:t>
      </w:r>
      <w:proofErr w:type="gramEnd"/>
      <w:r w:rsidRPr="00B37411">
        <w:rPr>
          <w:rFonts w:ascii="Times New Roman" w:hAnsi="Times New Roman"/>
          <w:sz w:val="28"/>
          <w:szCs w:val="28"/>
        </w:rPr>
        <w:t xml:space="preserve"> в том числе даются аргументированные разъяснения о причинах принятого решения;</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w:t>
      </w:r>
      <w:r w:rsidRPr="00B37411">
        <w:rPr>
          <w:rFonts w:ascii="Times New Roman" w:hAnsi="Times New Roman"/>
          <w:sz w:val="28"/>
          <w:szCs w:val="28"/>
        </w:rPr>
        <w:tab/>
        <w:t>принятое по результатам рассмотрения жалобы решение;</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6)</w:t>
      </w:r>
      <w:r w:rsidRPr="00B37411">
        <w:rPr>
          <w:rFonts w:ascii="Times New Roman" w:hAnsi="Times New Roman"/>
          <w:sz w:val="28"/>
          <w:szCs w:val="28"/>
        </w:rPr>
        <w:tab/>
        <w:t xml:space="preserve">в случае признания жалобы подлежащей удовлетворению - информация о действиях, осуществляемых Администрацией в целях </w:t>
      </w:r>
      <w:r w:rsidRPr="00B37411">
        <w:rPr>
          <w:rFonts w:ascii="Times New Roman" w:hAnsi="Times New Roman"/>
          <w:sz w:val="28"/>
          <w:szCs w:val="28"/>
        </w:rPr>
        <w:lastRenderedPageBreak/>
        <w:t>незамедлительного устранения выявленных при оказании муниципальной услуги нарушений, информация о дальнейших действиях, которые необходимо совершить заявителю в целях получения муниципальной услуги, а также приносятся извинения за доставленные неудобства;</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7)</w:t>
      </w:r>
      <w:r w:rsidRPr="00B37411">
        <w:rPr>
          <w:rFonts w:ascii="Times New Roman" w:hAnsi="Times New Roman"/>
          <w:sz w:val="28"/>
          <w:szCs w:val="28"/>
        </w:rPr>
        <w:tab/>
        <w:t xml:space="preserve">в случае признания </w:t>
      </w:r>
      <w:proofErr w:type="gramStart"/>
      <w:r w:rsidRPr="00B37411">
        <w:rPr>
          <w:rFonts w:ascii="Times New Roman" w:hAnsi="Times New Roman"/>
          <w:sz w:val="28"/>
          <w:szCs w:val="28"/>
        </w:rPr>
        <w:t>жалобы</w:t>
      </w:r>
      <w:proofErr w:type="gramEnd"/>
      <w:r w:rsidRPr="00B37411">
        <w:rPr>
          <w:rFonts w:ascii="Times New Roman" w:hAnsi="Times New Roman"/>
          <w:sz w:val="28"/>
          <w:szCs w:val="28"/>
        </w:rPr>
        <w:t xml:space="preserve"> не подлежащей удовлетворению - информация о порядке обжалования принятого решения.</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5.11.</w:t>
      </w:r>
      <w:r w:rsidRPr="00B37411">
        <w:rPr>
          <w:rFonts w:ascii="Times New Roman" w:hAnsi="Times New Roman"/>
          <w:sz w:val="28"/>
          <w:szCs w:val="28"/>
        </w:rPr>
        <w:tab/>
        <w:t>Решение по жалобе может быть обжаловано в порядке, установленном законодательством Российской Федерации.</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5.12.</w:t>
      </w:r>
      <w:r w:rsidRPr="00B37411">
        <w:rPr>
          <w:rFonts w:ascii="Times New Roman" w:hAnsi="Times New Roman"/>
          <w:sz w:val="28"/>
          <w:szCs w:val="28"/>
        </w:rPr>
        <w:tab/>
        <w:t xml:space="preserve">В случае установления в ходе или по результатам </w:t>
      </w:r>
      <w:proofErr w:type="gramStart"/>
      <w:r w:rsidRPr="00B37411">
        <w:rPr>
          <w:rFonts w:ascii="Times New Roman" w:hAnsi="Times New Roman"/>
          <w:sz w:val="28"/>
          <w:szCs w:val="28"/>
        </w:rPr>
        <w:t>рассмотрения жалобы признаков состава административного правонарушения</w:t>
      </w:r>
      <w:proofErr w:type="gramEnd"/>
      <w:r w:rsidRPr="00B37411">
        <w:rPr>
          <w:rFonts w:ascii="Times New Roman" w:hAnsi="Times New Roman"/>
          <w:sz w:val="28"/>
          <w:szCs w:val="28"/>
        </w:rPr>
        <w:t xml:space="preserve"> или преступления должностное лицо, наделенное полномочиями по рассмотр</w:t>
      </w:r>
      <w:r w:rsidR="00E13EDE">
        <w:rPr>
          <w:rFonts w:ascii="Times New Roman" w:hAnsi="Times New Roman"/>
          <w:sz w:val="28"/>
          <w:szCs w:val="28"/>
        </w:rPr>
        <w:t>ению жалоб в соответствии с п. 5</w:t>
      </w:r>
      <w:r w:rsidRPr="00B37411">
        <w:rPr>
          <w:rFonts w:ascii="Times New Roman" w:hAnsi="Times New Roman"/>
          <w:sz w:val="28"/>
          <w:szCs w:val="28"/>
        </w:rPr>
        <w:t>.5 настоящего Административного регламента, незамедлительно направляет имеющиеся материалы в органы прокуратуры.</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5.13.</w:t>
      </w:r>
      <w:r w:rsidRPr="00B37411">
        <w:rPr>
          <w:rFonts w:ascii="Times New Roman" w:hAnsi="Times New Roman"/>
          <w:sz w:val="28"/>
          <w:szCs w:val="28"/>
        </w:rPr>
        <w:tab/>
        <w:t>Заявители информируются о порядке подачи и рассмотрения жалобы посредством размещения информации на стендах в местах предоставления муниципальных услуг,   МФЦ, на официальном сайте Администрации, на Едином портале государственных и муниципальных услуг (функций).</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5.14.</w:t>
      </w:r>
      <w:r w:rsidRPr="00B37411">
        <w:rPr>
          <w:rFonts w:ascii="Times New Roman" w:hAnsi="Times New Roman"/>
          <w:sz w:val="28"/>
          <w:szCs w:val="28"/>
        </w:rPr>
        <w:tab/>
        <w:t>Перечень нормативных правовых актов, регулирующих порядок досудебного (внесудебного) обжалования решений и действий (бездействия) Администрации,   МФЦ, а также их должностных лиц, муниципальных служащих, работников:</w:t>
      </w:r>
    </w:p>
    <w:p w:rsidR="00B37411" w:rsidRPr="00B37411" w:rsidRDefault="00B37411" w:rsidP="00B37411">
      <w:pPr>
        <w:pStyle w:val="ae"/>
        <w:ind w:firstLine="709"/>
        <w:jc w:val="both"/>
        <w:rPr>
          <w:rFonts w:ascii="Times New Roman" w:hAnsi="Times New Roman"/>
          <w:sz w:val="28"/>
          <w:szCs w:val="28"/>
        </w:rPr>
      </w:pPr>
      <w:r w:rsidRPr="00B37411">
        <w:rPr>
          <w:rFonts w:ascii="Times New Roman" w:hAnsi="Times New Roman"/>
          <w:sz w:val="28"/>
          <w:szCs w:val="28"/>
        </w:rPr>
        <w:t>-</w:t>
      </w:r>
      <w:r w:rsidRPr="00B37411">
        <w:rPr>
          <w:rFonts w:ascii="Times New Roman" w:hAnsi="Times New Roman"/>
          <w:sz w:val="28"/>
          <w:szCs w:val="28"/>
        </w:rPr>
        <w:tab/>
        <w:t>Федеральный закон от 27.07.2010 № 210-ФЗ «Об организации предоставления государственных и муниципальных услуг»;</w:t>
      </w:r>
    </w:p>
    <w:p w:rsidR="00B37411" w:rsidRPr="00B37411" w:rsidRDefault="00B37411" w:rsidP="00B37411">
      <w:pPr>
        <w:pStyle w:val="ae"/>
        <w:ind w:firstLine="709"/>
        <w:jc w:val="both"/>
        <w:rPr>
          <w:rFonts w:ascii="Times New Roman" w:hAnsi="Times New Roman"/>
          <w:sz w:val="28"/>
          <w:szCs w:val="28"/>
        </w:rPr>
      </w:pPr>
      <w:proofErr w:type="gramStart"/>
      <w:r w:rsidRPr="00B37411">
        <w:rPr>
          <w:rFonts w:ascii="Times New Roman" w:hAnsi="Times New Roman"/>
          <w:sz w:val="28"/>
          <w:szCs w:val="28"/>
        </w:rPr>
        <w:t>-</w:t>
      </w:r>
      <w:r w:rsidRPr="00B37411">
        <w:rPr>
          <w:rFonts w:ascii="Times New Roman" w:hAnsi="Times New Roman"/>
          <w:sz w:val="28"/>
          <w:szCs w:val="28"/>
        </w:rPr>
        <w:tab/>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w:t>
      </w:r>
      <w:proofErr w:type="gramEnd"/>
      <w:r w:rsidRPr="00B37411">
        <w:rPr>
          <w:rFonts w:ascii="Times New Roman" w:hAnsi="Times New Roman"/>
          <w:sz w:val="28"/>
          <w:szCs w:val="28"/>
        </w:rPr>
        <w:t xml:space="preserve">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B37411" w:rsidRPr="00B37411" w:rsidRDefault="00B37411" w:rsidP="00B37411">
      <w:pPr>
        <w:pStyle w:val="ConsPlusNormal0"/>
        <w:jc w:val="both"/>
        <w:rPr>
          <w:rFonts w:ascii="Times New Roman" w:hAnsi="Times New Roman"/>
          <w:sz w:val="28"/>
          <w:szCs w:val="28"/>
        </w:rPr>
      </w:pPr>
    </w:p>
    <w:p w:rsidR="00132AC9" w:rsidRPr="0074496D" w:rsidRDefault="00132AC9" w:rsidP="0074496D">
      <w:pPr>
        <w:pStyle w:val="ConsPlusNormal0"/>
        <w:spacing w:line="276" w:lineRule="auto"/>
        <w:jc w:val="both"/>
        <w:rPr>
          <w:rFonts w:ascii="Times New Roman" w:hAnsi="Times New Roman"/>
          <w:sz w:val="28"/>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1A064E" w:rsidRDefault="001A064E">
      <w:pPr>
        <w:pStyle w:val="ConsPlusNormal0"/>
        <w:jc w:val="right"/>
        <w:rPr>
          <w:rFonts w:ascii="Times New Roman" w:hAnsi="Times New Roman"/>
          <w:sz w:val="24"/>
          <w:szCs w:val="28"/>
        </w:rPr>
      </w:pPr>
    </w:p>
    <w:p w:rsidR="00C50E03" w:rsidRPr="005D74F4" w:rsidRDefault="00C50E03" w:rsidP="00A66EC2">
      <w:pPr>
        <w:pStyle w:val="ConsPlusNormal0"/>
        <w:rPr>
          <w:rFonts w:ascii="Times New Roman" w:hAnsi="Times New Roman"/>
          <w:sz w:val="24"/>
          <w:szCs w:val="28"/>
        </w:rPr>
      </w:pPr>
    </w:p>
    <w:p w:rsidR="00A66EC2" w:rsidRDefault="00A66EC2">
      <w:pPr>
        <w:pStyle w:val="ConsPlusNormal0"/>
        <w:jc w:val="right"/>
        <w:rPr>
          <w:rFonts w:ascii="Times New Roman" w:hAnsi="Times New Roman"/>
          <w:sz w:val="24"/>
          <w:szCs w:val="28"/>
        </w:rPr>
        <w:sectPr w:rsidR="00A66EC2" w:rsidSect="000D5863">
          <w:type w:val="continuous"/>
          <w:pgSz w:w="11906" w:h="16838"/>
          <w:pgMar w:top="993" w:right="850" w:bottom="1455" w:left="1134" w:header="279" w:footer="615" w:gutter="0"/>
          <w:cols w:space="720"/>
          <w:docGrid w:linePitch="600" w:charSpace="36864"/>
        </w:sectPr>
      </w:pPr>
    </w:p>
    <w:p w:rsidR="00C50E03" w:rsidRDefault="00C50E03">
      <w:pPr>
        <w:pStyle w:val="ConsPlusNormal0"/>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rsidR="005144D7" w:rsidRDefault="005144D7">
      <w:pPr>
        <w:pStyle w:val="ConsPlusNormal0"/>
        <w:jc w:val="right"/>
        <w:rPr>
          <w:rFonts w:ascii="Times New Roman" w:hAnsi="Times New Roman"/>
          <w:sz w:val="24"/>
          <w:szCs w:val="28"/>
        </w:rPr>
      </w:pPr>
    </w:p>
    <w:p w:rsidR="005144D7" w:rsidRDefault="005144D7">
      <w:pPr>
        <w:pStyle w:val="ConsPlusNormal0"/>
        <w:jc w:val="right"/>
        <w:rPr>
          <w:rFonts w:ascii="Times New Roman" w:hAnsi="Times New Roman"/>
          <w:sz w:val="24"/>
          <w:szCs w:val="28"/>
        </w:rPr>
      </w:pPr>
    </w:p>
    <w:p w:rsidR="005144D7" w:rsidRDefault="005144D7">
      <w:pPr>
        <w:pStyle w:val="ConsPlusNormal0"/>
        <w:jc w:val="right"/>
        <w:rPr>
          <w:rFonts w:ascii="Times New Roman" w:hAnsi="Times New Roman"/>
          <w:sz w:val="24"/>
          <w:szCs w:val="28"/>
        </w:rPr>
      </w:pPr>
    </w:p>
    <w:p w:rsidR="00175B73" w:rsidRPr="00175B73" w:rsidRDefault="005144D7">
      <w:pPr>
        <w:pStyle w:val="ConsPlusNormal0"/>
        <w:jc w:val="right"/>
        <w:rPr>
          <w:rFonts w:ascii="Times New Roman" w:hAnsi="Times New Roman"/>
          <w:b/>
          <w:i/>
          <w:sz w:val="24"/>
          <w:szCs w:val="28"/>
        </w:rPr>
      </w:pPr>
      <w:r>
        <w:rPr>
          <w:rFonts w:ascii="Times New Roman" w:hAnsi="Times New Roman"/>
          <w:sz w:val="24"/>
          <w:szCs w:val="28"/>
        </w:rPr>
        <w:br w:type="page"/>
      </w:r>
    </w:p>
    <w:p w:rsidR="00132AC9" w:rsidRPr="00C91AA9" w:rsidRDefault="00132AC9">
      <w:pPr>
        <w:pStyle w:val="ConsPlusNormal0"/>
        <w:jc w:val="right"/>
        <w:rPr>
          <w:rFonts w:ascii="Times New Roman" w:hAnsi="Times New Roman"/>
          <w:sz w:val="28"/>
          <w:szCs w:val="28"/>
        </w:rPr>
      </w:pPr>
      <w:r w:rsidRPr="00C91AA9">
        <w:rPr>
          <w:rFonts w:ascii="Times New Roman" w:hAnsi="Times New Roman"/>
          <w:sz w:val="28"/>
          <w:szCs w:val="28"/>
        </w:rPr>
        <w:lastRenderedPageBreak/>
        <w:t>Приложение № 1</w:t>
      </w:r>
    </w:p>
    <w:p w:rsidR="00132AC9" w:rsidRPr="00C91AA9" w:rsidRDefault="00132AC9">
      <w:pPr>
        <w:pStyle w:val="ConsPlusNormal0"/>
        <w:jc w:val="right"/>
        <w:rPr>
          <w:rFonts w:ascii="Times New Roman" w:hAnsi="Times New Roman"/>
          <w:i/>
          <w:sz w:val="28"/>
          <w:szCs w:val="28"/>
        </w:rPr>
      </w:pPr>
      <w:r w:rsidRPr="00C91AA9">
        <w:rPr>
          <w:rFonts w:ascii="Times New Roman" w:hAnsi="Times New Roman"/>
          <w:sz w:val="28"/>
          <w:szCs w:val="28"/>
        </w:rPr>
        <w:t>к Административному регламенту</w:t>
      </w:r>
    </w:p>
    <w:p w:rsidR="00B71483" w:rsidRPr="000D5863" w:rsidRDefault="00132AC9" w:rsidP="00B71483">
      <w:pPr>
        <w:widowControl w:val="0"/>
        <w:autoSpaceDE w:val="0"/>
        <w:spacing w:after="0" w:line="240" w:lineRule="auto"/>
        <w:ind w:firstLine="567"/>
        <w:jc w:val="right"/>
        <w:rPr>
          <w:rFonts w:ascii="Times New Roman" w:hAnsi="Times New Roman"/>
          <w:i/>
          <w:sz w:val="24"/>
          <w:szCs w:val="28"/>
        </w:rPr>
      </w:pPr>
      <w:r w:rsidRPr="000D5863">
        <w:rPr>
          <w:rFonts w:ascii="Times New Roman" w:hAnsi="Times New Roman"/>
          <w:i/>
          <w:sz w:val="24"/>
          <w:szCs w:val="28"/>
        </w:rPr>
        <w:t>Примерный бланк запроса</w:t>
      </w:r>
    </w:p>
    <w:p w:rsidR="00B71483" w:rsidRDefault="00B71483" w:rsidP="00B71483">
      <w:pPr>
        <w:autoSpaceDE w:val="0"/>
        <w:spacing w:after="0" w:line="240" w:lineRule="auto"/>
        <w:jc w:val="right"/>
        <w:rPr>
          <w:rFonts w:ascii="Times New Roman" w:eastAsia="Times New Roman" w:hAnsi="Times New Roman"/>
          <w:b/>
        </w:rPr>
      </w:pPr>
    </w:p>
    <w:p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Главе администрации</w:t>
      </w:r>
    </w:p>
    <w:p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муниципального образования</w:t>
      </w:r>
    </w:p>
    <w:p w:rsidR="00B71483" w:rsidRDefault="00B7148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«Светлогорский городской округ»</w:t>
      </w:r>
    </w:p>
    <w:p w:rsidR="00936D63" w:rsidRDefault="00936D63" w:rsidP="00B71483">
      <w:pPr>
        <w:pStyle w:val="ConsPlusNonformat"/>
        <w:widowControl/>
        <w:jc w:val="right"/>
        <w:rPr>
          <w:rFonts w:ascii="Times New Roman" w:hAnsi="Times New Roman" w:cs="Times New Roman"/>
          <w:b/>
          <w:sz w:val="22"/>
          <w:szCs w:val="22"/>
        </w:rPr>
      </w:pPr>
      <w:r>
        <w:rPr>
          <w:rFonts w:ascii="Times New Roman" w:hAnsi="Times New Roman" w:cs="Times New Roman"/>
          <w:b/>
          <w:sz w:val="22"/>
          <w:szCs w:val="22"/>
        </w:rPr>
        <w:t>От: _______________</w:t>
      </w:r>
    </w:p>
    <w:p w:rsidR="00B71483" w:rsidRDefault="00936D63" w:rsidP="00AA3043">
      <w:pPr>
        <w:pStyle w:val="ConsPlusNonformat"/>
        <w:widowControl/>
        <w:jc w:val="right"/>
        <w:rPr>
          <w:rFonts w:ascii="Times New Roman" w:hAnsi="Times New Roman" w:cs="Times New Roman"/>
          <w:sz w:val="24"/>
          <w:szCs w:val="24"/>
        </w:rPr>
      </w:pPr>
      <w:r>
        <w:rPr>
          <w:rFonts w:ascii="Times New Roman" w:hAnsi="Times New Roman" w:cs="Times New Roman"/>
          <w:b/>
          <w:sz w:val="22"/>
          <w:szCs w:val="22"/>
        </w:rPr>
        <w:t>Адрес:__________________________</w:t>
      </w:r>
    </w:p>
    <w:p w:rsidR="00B71483" w:rsidRDefault="00B71483" w:rsidP="00936D63">
      <w:pPr>
        <w:pStyle w:val="ConsPlusNonformat"/>
        <w:widowControl/>
        <w:rPr>
          <w:rFonts w:ascii="Times New Roman" w:hAnsi="Times New Roman" w:cs="Times New Roman"/>
          <w:b/>
          <w:sz w:val="24"/>
          <w:szCs w:val="24"/>
        </w:rPr>
      </w:pPr>
    </w:p>
    <w:p w:rsidR="00B71483" w:rsidRDefault="00B71483" w:rsidP="00B71483">
      <w:pPr>
        <w:pStyle w:val="ConsPlusNonformat"/>
        <w:widowControl/>
        <w:jc w:val="center"/>
        <w:rPr>
          <w:rFonts w:ascii="Times New Roman" w:hAnsi="Times New Roman" w:cs="Times New Roman"/>
          <w:b/>
          <w:sz w:val="24"/>
          <w:szCs w:val="24"/>
        </w:rPr>
      </w:pPr>
      <w:r>
        <w:rPr>
          <w:rFonts w:ascii="Times New Roman" w:hAnsi="Times New Roman" w:cs="Times New Roman"/>
          <w:b/>
          <w:sz w:val="24"/>
          <w:szCs w:val="24"/>
        </w:rPr>
        <w:t>ЗАЯВКА</w:t>
      </w:r>
    </w:p>
    <w:p w:rsidR="00B71483" w:rsidRPr="00C91AA9" w:rsidRDefault="00B71483" w:rsidP="00B71483">
      <w:pPr>
        <w:pStyle w:val="ConsPlusNonformat"/>
        <w:widowControl/>
        <w:jc w:val="center"/>
        <w:rPr>
          <w:rFonts w:ascii="Times New Roman" w:hAnsi="Times New Roman" w:cs="Times New Roman"/>
          <w:sz w:val="24"/>
          <w:szCs w:val="24"/>
        </w:rPr>
      </w:pPr>
      <w:r w:rsidRPr="00C91AA9">
        <w:rPr>
          <w:rFonts w:ascii="Times New Roman" w:hAnsi="Times New Roman" w:cs="Times New Roman"/>
          <w:sz w:val="24"/>
          <w:szCs w:val="24"/>
        </w:rPr>
        <w:t xml:space="preserve">на выдачу </w:t>
      </w:r>
      <w:proofErr w:type="gramStart"/>
      <w:r w:rsidRPr="00C91AA9">
        <w:rPr>
          <w:rFonts w:ascii="Times New Roman" w:hAnsi="Times New Roman" w:cs="Times New Roman"/>
          <w:sz w:val="24"/>
          <w:szCs w:val="24"/>
        </w:rPr>
        <w:t>разрешения</w:t>
      </w:r>
      <w:proofErr w:type="gramEnd"/>
      <w:r w:rsidRPr="00C91AA9">
        <w:rPr>
          <w:rFonts w:ascii="Times New Roman" w:hAnsi="Times New Roman" w:cs="Times New Roman"/>
          <w:sz w:val="24"/>
          <w:szCs w:val="24"/>
        </w:rPr>
        <w:t xml:space="preserve"> на установку и эксплуатацию рекламной конструкции</w:t>
      </w:r>
    </w:p>
    <w:p w:rsidR="00B71483" w:rsidRPr="00C91AA9" w:rsidRDefault="00B71483" w:rsidP="00B71483">
      <w:pPr>
        <w:pStyle w:val="ConsPlusNonformat"/>
        <w:widowControl/>
        <w:jc w:val="center"/>
        <w:rPr>
          <w:rFonts w:ascii="Times New Roman" w:hAnsi="Times New Roman" w:cs="Times New Roman"/>
          <w:sz w:val="24"/>
          <w:szCs w:val="24"/>
        </w:rPr>
      </w:pPr>
      <w:r w:rsidRPr="00C91AA9">
        <w:rPr>
          <w:rFonts w:ascii="Times New Roman" w:hAnsi="Times New Roman" w:cs="Times New Roman"/>
          <w:sz w:val="24"/>
          <w:szCs w:val="24"/>
        </w:rPr>
        <w:t>на территории муниципального образования «Светлогорский городской округ»</w:t>
      </w:r>
    </w:p>
    <w:p w:rsidR="00B71483" w:rsidRPr="00C91AA9" w:rsidRDefault="00B71483" w:rsidP="00AA3043">
      <w:pPr>
        <w:pStyle w:val="ConsPlusNonformat"/>
        <w:widowControl/>
        <w:rPr>
          <w:rFonts w:ascii="Times New Roman" w:hAnsi="Times New Roman" w:cs="Times New Roman"/>
          <w:sz w:val="24"/>
          <w:szCs w:val="24"/>
        </w:rPr>
      </w:pPr>
    </w:p>
    <w:p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__________________________________________________________________________________,</w:t>
      </w:r>
    </w:p>
    <w:p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именуемый в дальнейшем "Заявитель", в лице __________________________________________,</w:t>
      </w:r>
    </w:p>
    <w:p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 xml:space="preserve">свидетельство о государственной регистрации </w:t>
      </w:r>
      <w:proofErr w:type="gramStart"/>
      <w:r w:rsidRPr="00C91AA9">
        <w:rPr>
          <w:rFonts w:ascii="Times New Roman" w:hAnsi="Times New Roman" w:cs="Times New Roman"/>
          <w:sz w:val="24"/>
          <w:szCs w:val="24"/>
        </w:rPr>
        <w:t>от</w:t>
      </w:r>
      <w:proofErr w:type="gramEnd"/>
      <w:r w:rsidRPr="00C91AA9">
        <w:rPr>
          <w:rFonts w:ascii="Times New Roman" w:hAnsi="Times New Roman" w:cs="Times New Roman"/>
          <w:sz w:val="24"/>
          <w:szCs w:val="24"/>
        </w:rPr>
        <w:t xml:space="preserve"> ____________ №_________________________, </w:t>
      </w:r>
    </w:p>
    <w:p w:rsidR="00936D6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выдано ___________________________________________________________________________</w:t>
      </w:r>
      <w:r w:rsidR="00936D63" w:rsidRPr="00C91AA9">
        <w:rPr>
          <w:rFonts w:ascii="Times New Roman" w:hAnsi="Times New Roman" w:cs="Times New Roman"/>
          <w:sz w:val="24"/>
          <w:szCs w:val="24"/>
        </w:rPr>
        <w:t>.</w:t>
      </w:r>
    </w:p>
    <w:p w:rsidR="00AA3043" w:rsidRPr="00C91AA9" w:rsidRDefault="00AA3043" w:rsidP="00B71483">
      <w:pPr>
        <w:pStyle w:val="ConsPlusNonformat"/>
        <w:widowControl/>
        <w:rPr>
          <w:rFonts w:ascii="Times New Roman" w:hAnsi="Times New Roman" w:cs="Times New Roman"/>
          <w:sz w:val="24"/>
          <w:szCs w:val="24"/>
        </w:rPr>
      </w:pPr>
    </w:p>
    <w:p w:rsidR="00B71483" w:rsidRPr="00C91AA9" w:rsidRDefault="001A064E" w:rsidP="00936D63">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Прошу разрешить</w:t>
      </w:r>
      <w:r w:rsidR="00B71483" w:rsidRPr="00C91AA9">
        <w:rPr>
          <w:rFonts w:ascii="Times New Roman" w:hAnsi="Times New Roman" w:cs="Times New Roman"/>
          <w:sz w:val="24"/>
          <w:szCs w:val="24"/>
        </w:rPr>
        <w:t xml:space="preserve"> установку рекламной конструкции на территории муниципального</w:t>
      </w:r>
    </w:p>
    <w:p w:rsidR="00B71483" w:rsidRPr="00C91AA9" w:rsidRDefault="00B71483" w:rsidP="00936D63">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образования «Светлогорский</w:t>
      </w:r>
      <w:r w:rsidR="00936D63" w:rsidRPr="00C91AA9">
        <w:rPr>
          <w:rFonts w:ascii="Times New Roman" w:hAnsi="Times New Roman" w:cs="Times New Roman"/>
          <w:sz w:val="24"/>
          <w:szCs w:val="24"/>
        </w:rPr>
        <w:t xml:space="preserve"> городской округ» </w:t>
      </w:r>
      <w:r w:rsidRPr="00C91AA9">
        <w:rPr>
          <w:rFonts w:ascii="Times New Roman" w:hAnsi="Times New Roman" w:cs="Times New Roman"/>
          <w:sz w:val="24"/>
          <w:szCs w:val="24"/>
        </w:rPr>
        <w:t>и выдать разрешение</w:t>
      </w:r>
      <w:r w:rsidR="00936D63" w:rsidRPr="00C91AA9">
        <w:rPr>
          <w:rFonts w:ascii="Times New Roman" w:hAnsi="Times New Roman" w:cs="Times New Roman"/>
          <w:sz w:val="24"/>
          <w:szCs w:val="24"/>
        </w:rPr>
        <w:t xml:space="preserve"> на установку и эксплуатацию рекламной конструкции сроком на _____ лет.</w:t>
      </w:r>
    </w:p>
    <w:p w:rsidR="00936D63" w:rsidRPr="00C91AA9" w:rsidRDefault="00936D63" w:rsidP="00B71483">
      <w:pPr>
        <w:pStyle w:val="ConsPlusNonformat"/>
        <w:widowControl/>
        <w:rPr>
          <w:rFonts w:ascii="Times New Roman" w:hAnsi="Times New Roman" w:cs="Times New Roman"/>
          <w:sz w:val="24"/>
          <w:szCs w:val="24"/>
        </w:rPr>
      </w:pPr>
    </w:p>
    <w:p w:rsidR="00B71483" w:rsidRPr="00C91AA9" w:rsidRDefault="00B71483" w:rsidP="00B71483">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1. Вид рекламной конструкции _____________________________________________</w:t>
      </w:r>
      <w:r w:rsidR="00936D63" w:rsidRPr="00C91AA9">
        <w:rPr>
          <w:rFonts w:ascii="Times New Roman" w:hAnsi="Times New Roman" w:cs="Times New Roman"/>
          <w:sz w:val="24"/>
          <w:szCs w:val="24"/>
        </w:rPr>
        <w:t>__________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2. Место установки, включая ориентиры и размещение в пространстве ___________</w:t>
      </w:r>
      <w:r w:rsidR="00936D63">
        <w:rPr>
          <w:rFonts w:ascii="Times New Roman" w:hAnsi="Times New Roman" w:cs="Times New Roman"/>
          <w:sz w:val="24"/>
          <w:szCs w:val="24"/>
        </w:rPr>
        <w:t>_________</w:t>
      </w:r>
      <w:r>
        <w:rPr>
          <w:rFonts w:ascii="Times New Roman" w:hAnsi="Times New Roman" w:cs="Times New Roman"/>
          <w:sz w:val="24"/>
          <w:szCs w:val="24"/>
        </w:rPr>
        <w:t>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r w:rsidR="00936D63">
        <w:rPr>
          <w:rFonts w:ascii="Times New Roman" w:hAnsi="Times New Roman" w:cs="Times New Roman"/>
          <w:sz w:val="24"/>
          <w:szCs w:val="24"/>
        </w:rPr>
        <w:t>_________</w:t>
      </w:r>
      <w:r>
        <w:rPr>
          <w:rFonts w:ascii="Times New Roman" w:hAnsi="Times New Roman" w:cs="Times New Roman"/>
          <w:sz w:val="24"/>
          <w:szCs w:val="24"/>
        </w:rPr>
        <w:t>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w:t>
      </w:r>
      <w:r w:rsidR="00936D63">
        <w:rPr>
          <w:rFonts w:ascii="Times New Roman" w:hAnsi="Times New Roman" w:cs="Times New Roman"/>
          <w:sz w:val="24"/>
          <w:szCs w:val="24"/>
        </w:rPr>
        <w:t>_________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3. Размеры: высота ________________________ ширина _________________________</w:t>
      </w:r>
      <w:r w:rsidR="00936D63">
        <w:rPr>
          <w:rFonts w:ascii="Times New Roman" w:hAnsi="Times New Roman" w:cs="Times New Roman"/>
          <w:sz w:val="24"/>
          <w:szCs w:val="24"/>
        </w:rPr>
        <w:t>_________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4. Количество рекламных экспозиций ________________________________________</w:t>
      </w:r>
      <w:r w:rsidR="00936D63">
        <w:rPr>
          <w:rFonts w:ascii="Times New Roman" w:hAnsi="Times New Roman" w:cs="Times New Roman"/>
          <w:sz w:val="24"/>
          <w:szCs w:val="24"/>
        </w:rPr>
        <w:t>_________</w:t>
      </w:r>
    </w:p>
    <w:p w:rsidR="00B7148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5. Площадь каждой рекламной экспозиции ____________________________________</w:t>
      </w:r>
      <w:r w:rsidR="00936D63">
        <w:rPr>
          <w:rFonts w:ascii="Times New Roman" w:hAnsi="Times New Roman" w:cs="Times New Roman"/>
          <w:sz w:val="24"/>
          <w:szCs w:val="24"/>
        </w:rPr>
        <w:t>_________</w:t>
      </w:r>
    </w:p>
    <w:p w:rsidR="00936D63" w:rsidRDefault="00936D6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6.Способ крепления_________________________________________________________________</w:t>
      </w:r>
    </w:p>
    <w:p w:rsidR="00B71483" w:rsidRDefault="00936D6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7</w:t>
      </w:r>
      <w:r w:rsidR="00B71483">
        <w:rPr>
          <w:rFonts w:ascii="Times New Roman" w:hAnsi="Times New Roman" w:cs="Times New Roman"/>
          <w:sz w:val="24"/>
          <w:szCs w:val="24"/>
        </w:rPr>
        <w:t>. Способ освещения _______________________________________________________</w:t>
      </w:r>
      <w:r>
        <w:rPr>
          <w:rFonts w:ascii="Times New Roman" w:hAnsi="Times New Roman" w:cs="Times New Roman"/>
          <w:sz w:val="24"/>
          <w:szCs w:val="24"/>
        </w:rPr>
        <w:t>_________</w:t>
      </w:r>
    </w:p>
    <w:p w:rsidR="00936D63" w:rsidRDefault="00936D63" w:rsidP="00936D63">
      <w:pPr>
        <w:pStyle w:val="ConsPlusNonformat"/>
        <w:widowControl/>
        <w:ind w:right="-143"/>
        <w:rPr>
          <w:rFonts w:ascii="Times New Roman" w:hAnsi="Times New Roman" w:cs="Times New Roman"/>
          <w:sz w:val="24"/>
          <w:szCs w:val="24"/>
        </w:rPr>
      </w:pPr>
      <w:r>
        <w:rPr>
          <w:rFonts w:ascii="Times New Roman" w:hAnsi="Times New Roman" w:cs="Times New Roman"/>
          <w:sz w:val="24"/>
          <w:szCs w:val="24"/>
        </w:rPr>
        <w:t>8.Используемые материалы___________________________________________________________</w:t>
      </w:r>
    </w:p>
    <w:p w:rsidR="00B71483" w:rsidRDefault="00CF3045"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9</w:t>
      </w:r>
      <w:r w:rsidR="00B71483">
        <w:rPr>
          <w:rFonts w:ascii="Times New Roman" w:hAnsi="Times New Roman" w:cs="Times New Roman"/>
          <w:sz w:val="24"/>
          <w:szCs w:val="24"/>
        </w:rPr>
        <w:t>. Изготовитель проекта ____________________________________________________</w:t>
      </w:r>
      <w:r w:rsidR="00936D63">
        <w:rPr>
          <w:rFonts w:ascii="Times New Roman" w:hAnsi="Times New Roman" w:cs="Times New Roman"/>
          <w:sz w:val="24"/>
          <w:szCs w:val="24"/>
        </w:rPr>
        <w:t>_________</w:t>
      </w:r>
    </w:p>
    <w:p w:rsidR="00B71483" w:rsidRDefault="00CF3045"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10</w:t>
      </w:r>
      <w:r w:rsidR="00202ED7">
        <w:rPr>
          <w:rFonts w:ascii="Times New Roman" w:hAnsi="Times New Roman" w:cs="Times New Roman"/>
          <w:sz w:val="24"/>
          <w:szCs w:val="24"/>
        </w:rPr>
        <w:t>.Планируемая д</w:t>
      </w:r>
      <w:r w:rsidR="00B71483">
        <w:rPr>
          <w:rFonts w:ascii="Times New Roman" w:hAnsi="Times New Roman" w:cs="Times New Roman"/>
          <w:sz w:val="24"/>
          <w:szCs w:val="24"/>
        </w:rPr>
        <w:t>ата монтажа ___________________________</w:t>
      </w:r>
      <w:r w:rsidR="00202ED7">
        <w:rPr>
          <w:rFonts w:ascii="Times New Roman" w:hAnsi="Times New Roman" w:cs="Times New Roman"/>
          <w:sz w:val="24"/>
          <w:szCs w:val="24"/>
        </w:rPr>
        <w:t>____________________________</w:t>
      </w:r>
    </w:p>
    <w:p w:rsidR="00B71483" w:rsidRDefault="00CF3045" w:rsidP="00936D63">
      <w:pPr>
        <w:pStyle w:val="ConsPlusNonformat"/>
        <w:widowControl/>
        <w:ind w:right="-284"/>
        <w:rPr>
          <w:rFonts w:ascii="Times New Roman" w:hAnsi="Times New Roman" w:cs="Times New Roman"/>
          <w:sz w:val="24"/>
          <w:szCs w:val="24"/>
        </w:rPr>
      </w:pPr>
      <w:r>
        <w:rPr>
          <w:rFonts w:ascii="Times New Roman" w:hAnsi="Times New Roman" w:cs="Times New Roman"/>
          <w:sz w:val="24"/>
          <w:szCs w:val="24"/>
        </w:rPr>
        <w:t>11</w:t>
      </w:r>
      <w:r w:rsidR="00B71483">
        <w:rPr>
          <w:rFonts w:ascii="Times New Roman" w:hAnsi="Times New Roman" w:cs="Times New Roman"/>
          <w:sz w:val="24"/>
          <w:szCs w:val="24"/>
        </w:rPr>
        <w:t>. На срок_________________________________________________________________</w:t>
      </w:r>
      <w:r>
        <w:rPr>
          <w:rFonts w:ascii="Times New Roman" w:hAnsi="Times New Roman" w:cs="Times New Roman"/>
          <w:sz w:val="24"/>
          <w:szCs w:val="24"/>
        </w:rPr>
        <w:t>________</w:t>
      </w:r>
    </w:p>
    <w:p w:rsidR="00936D63" w:rsidRDefault="00936D63" w:rsidP="00936D63">
      <w:pPr>
        <w:pStyle w:val="ConsPlusNonformat"/>
        <w:widowControl/>
        <w:jc w:val="both"/>
        <w:rPr>
          <w:rFonts w:ascii="Times New Roman" w:hAnsi="Times New Roman" w:cs="Times New Roman"/>
          <w:sz w:val="24"/>
          <w:szCs w:val="24"/>
        </w:rPr>
      </w:pPr>
    </w:p>
    <w:p w:rsidR="00936D63" w:rsidRDefault="00B71483" w:rsidP="000D5863">
      <w:pPr>
        <w:pStyle w:val="ConsPlusNonformat"/>
        <w:widowControl/>
        <w:ind w:right="141"/>
        <w:jc w:val="both"/>
        <w:rPr>
          <w:rFonts w:ascii="Times New Roman" w:hAnsi="Times New Roman" w:cs="Times New Roman"/>
          <w:sz w:val="24"/>
          <w:szCs w:val="24"/>
        </w:rPr>
      </w:pPr>
      <w:r>
        <w:rPr>
          <w:rFonts w:ascii="Times New Roman" w:hAnsi="Times New Roman" w:cs="Times New Roman"/>
          <w:sz w:val="24"/>
          <w:szCs w:val="24"/>
        </w:rPr>
        <w:t>Настоящим заявитель гарантирует установку</w:t>
      </w:r>
      <w:r w:rsidR="00936D63">
        <w:rPr>
          <w:rFonts w:ascii="Times New Roman" w:hAnsi="Times New Roman" w:cs="Times New Roman"/>
          <w:sz w:val="24"/>
          <w:szCs w:val="24"/>
        </w:rPr>
        <w:t xml:space="preserve"> и эксплуатацию</w:t>
      </w:r>
      <w:r>
        <w:rPr>
          <w:rFonts w:ascii="Times New Roman" w:hAnsi="Times New Roman" w:cs="Times New Roman"/>
          <w:sz w:val="24"/>
          <w:szCs w:val="24"/>
        </w:rPr>
        <w:t xml:space="preserve"> рекламной конструкции</w:t>
      </w:r>
      <w:r w:rsidR="00936D63">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w:t>
      </w:r>
      <w:r w:rsidR="00936D63">
        <w:rPr>
          <w:rFonts w:ascii="Times New Roman" w:hAnsi="Times New Roman" w:cs="Times New Roman"/>
          <w:sz w:val="24"/>
          <w:szCs w:val="24"/>
        </w:rPr>
        <w:t>условиями, характеристиками и требованиями, указанными в поданной заявке и выданном разрешении на установку и эксплуатацию рекламной конструкции.</w:t>
      </w:r>
    </w:p>
    <w:p w:rsidR="00B71483" w:rsidRDefault="00B71483" w:rsidP="000D5863">
      <w:pPr>
        <w:pStyle w:val="ConsPlusNonformat"/>
        <w:widowControl/>
        <w:ind w:right="141"/>
        <w:rPr>
          <w:rFonts w:ascii="Times New Roman" w:hAnsi="Times New Roman" w:cs="Times New Roman"/>
          <w:sz w:val="24"/>
          <w:szCs w:val="24"/>
        </w:rPr>
      </w:pPr>
    </w:p>
    <w:p w:rsidR="00B71483" w:rsidRPr="000D5863"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Юридический адрес и телефон заявителя _____________________________________</w:t>
      </w:r>
      <w:r w:rsidR="000D5863">
        <w:rPr>
          <w:rFonts w:ascii="Times New Roman" w:hAnsi="Times New Roman" w:cs="Times New Roman"/>
          <w:sz w:val="24"/>
          <w:szCs w:val="24"/>
        </w:rPr>
        <w:t>________</w:t>
      </w:r>
    </w:p>
    <w:p w:rsidR="00B71483" w:rsidRPr="00C91AA9"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Банковские рекв</w:t>
      </w:r>
      <w:r w:rsidR="00936D63">
        <w:rPr>
          <w:rFonts w:ascii="Times New Roman" w:hAnsi="Times New Roman" w:cs="Times New Roman"/>
          <w:sz w:val="24"/>
          <w:szCs w:val="24"/>
        </w:rPr>
        <w:t xml:space="preserve">изиты: </w:t>
      </w:r>
      <w:proofErr w:type="spellStart"/>
      <w:proofErr w:type="gramStart"/>
      <w:r w:rsidR="00936D63">
        <w:rPr>
          <w:rFonts w:ascii="Times New Roman" w:hAnsi="Times New Roman" w:cs="Times New Roman"/>
          <w:sz w:val="24"/>
          <w:szCs w:val="24"/>
        </w:rPr>
        <w:t>р</w:t>
      </w:r>
      <w:proofErr w:type="spellEnd"/>
      <w:proofErr w:type="gramEnd"/>
      <w:r w:rsidR="00936D63">
        <w:rPr>
          <w:rFonts w:ascii="Times New Roman" w:hAnsi="Times New Roman" w:cs="Times New Roman"/>
          <w:sz w:val="24"/>
          <w:szCs w:val="24"/>
        </w:rPr>
        <w:t>/</w:t>
      </w:r>
      <w:proofErr w:type="spellStart"/>
      <w:r w:rsidR="00936D63">
        <w:rPr>
          <w:rFonts w:ascii="Times New Roman" w:hAnsi="Times New Roman" w:cs="Times New Roman"/>
          <w:sz w:val="24"/>
          <w:szCs w:val="24"/>
        </w:rPr>
        <w:t>сч</w:t>
      </w:r>
      <w:proofErr w:type="spellEnd"/>
      <w:r w:rsidR="00936D63">
        <w:rPr>
          <w:rFonts w:ascii="Times New Roman" w:hAnsi="Times New Roman" w:cs="Times New Roman"/>
          <w:sz w:val="24"/>
          <w:szCs w:val="24"/>
        </w:rPr>
        <w:t xml:space="preserve"> __________________________</w:t>
      </w:r>
      <w:r w:rsidR="000D5863">
        <w:rPr>
          <w:rFonts w:ascii="Times New Roman" w:hAnsi="Times New Roman" w:cs="Times New Roman"/>
          <w:sz w:val="24"/>
          <w:szCs w:val="24"/>
        </w:rPr>
        <w:t>_______________________________</w:t>
      </w:r>
    </w:p>
    <w:p w:rsidR="00B71483" w:rsidRPr="00175B73" w:rsidRDefault="00B7148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 xml:space="preserve">Корр. </w:t>
      </w:r>
      <w:proofErr w:type="spellStart"/>
      <w:r>
        <w:rPr>
          <w:rFonts w:ascii="Times New Roman" w:hAnsi="Times New Roman" w:cs="Times New Roman"/>
          <w:sz w:val="24"/>
          <w:szCs w:val="24"/>
        </w:rPr>
        <w:t>сч</w:t>
      </w:r>
      <w:proofErr w:type="spellEnd"/>
      <w:r>
        <w:rPr>
          <w:rFonts w:ascii="Times New Roman" w:hAnsi="Times New Roman" w:cs="Times New Roman"/>
          <w:sz w:val="24"/>
          <w:szCs w:val="24"/>
        </w:rPr>
        <w:t>. __________________ БИК __________</w:t>
      </w:r>
      <w:r w:rsidR="00936D63">
        <w:rPr>
          <w:rFonts w:ascii="Times New Roman" w:hAnsi="Times New Roman" w:cs="Times New Roman"/>
          <w:sz w:val="24"/>
          <w:szCs w:val="24"/>
        </w:rPr>
        <w:t>______</w:t>
      </w:r>
      <w:r>
        <w:rPr>
          <w:rFonts w:ascii="Times New Roman" w:hAnsi="Times New Roman" w:cs="Times New Roman"/>
          <w:sz w:val="24"/>
          <w:szCs w:val="24"/>
        </w:rPr>
        <w:t>__ ИНН ________________________</w:t>
      </w:r>
      <w:r w:rsidR="000D5863">
        <w:rPr>
          <w:rFonts w:ascii="Times New Roman" w:hAnsi="Times New Roman" w:cs="Times New Roman"/>
          <w:sz w:val="24"/>
          <w:szCs w:val="24"/>
        </w:rPr>
        <w:t>___</w:t>
      </w:r>
    </w:p>
    <w:p w:rsidR="00B71483" w:rsidRDefault="000D5863" w:rsidP="000D586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Подпись заявителя</w:t>
      </w:r>
      <w:r w:rsidR="00B71483">
        <w:rPr>
          <w:rFonts w:ascii="Times New Roman" w:hAnsi="Times New Roman" w:cs="Times New Roman"/>
          <w:sz w:val="24"/>
          <w:szCs w:val="24"/>
        </w:rPr>
        <w:t>_________________________________________________________</w:t>
      </w:r>
      <w:r w:rsidR="00936D63">
        <w:rPr>
          <w:rFonts w:ascii="Times New Roman" w:hAnsi="Times New Roman" w:cs="Times New Roman"/>
          <w:sz w:val="24"/>
          <w:szCs w:val="24"/>
        </w:rPr>
        <w:t>________</w:t>
      </w:r>
    </w:p>
    <w:p w:rsidR="00AA3043" w:rsidRDefault="00B71483" w:rsidP="00175B73">
      <w:pPr>
        <w:pStyle w:val="ConsPlusNonformat"/>
        <w:widowControl/>
        <w:ind w:right="141"/>
        <w:rPr>
          <w:rFonts w:ascii="Times New Roman" w:hAnsi="Times New Roman" w:cs="Times New Roman"/>
          <w:sz w:val="24"/>
          <w:szCs w:val="24"/>
        </w:rPr>
      </w:pPr>
      <w:r>
        <w:rPr>
          <w:rFonts w:ascii="Times New Roman" w:hAnsi="Times New Roman" w:cs="Times New Roman"/>
          <w:sz w:val="24"/>
          <w:szCs w:val="24"/>
        </w:rPr>
        <w:t>"____" _____________________ 20__г.</w:t>
      </w:r>
    </w:p>
    <w:p w:rsidR="000D5863" w:rsidRPr="00C50E03" w:rsidRDefault="00B71483" w:rsidP="00B71483">
      <w:pPr>
        <w:pStyle w:val="ConsPlusNonformat"/>
        <w:widowControl/>
        <w:rPr>
          <w:rFonts w:ascii="Times New Roman" w:hAnsi="Times New Roman" w:cs="Times New Roman"/>
          <w:sz w:val="24"/>
          <w:szCs w:val="24"/>
        </w:rPr>
      </w:pPr>
      <w:r>
        <w:rPr>
          <w:rFonts w:ascii="Times New Roman" w:hAnsi="Times New Roman" w:cs="Times New Roman"/>
          <w:sz w:val="24"/>
          <w:szCs w:val="24"/>
        </w:rPr>
        <w:t>М.</w:t>
      </w:r>
      <w:proofErr w:type="gramStart"/>
      <w:r>
        <w:rPr>
          <w:rFonts w:ascii="Times New Roman" w:hAnsi="Times New Roman" w:cs="Times New Roman"/>
          <w:sz w:val="24"/>
          <w:szCs w:val="24"/>
        </w:rPr>
        <w:t>П</w:t>
      </w:r>
      <w:proofErr w:type="gramEnd"/>
    </w:p>
    <w:p w:rsidR="00B71483" w:rsidRDefault="00B71483" w:rsidP="00B71483">
      <w:pPr>
        <w:pStyle w:val="ConsPlusNonformat"/>
        <w:widowControl/>
      </w:pPr>
      <w:r w:rsidRPr="00B71483">
        <w:rPr>
          <w:rFonts w:ascii="Times New Roman" w:hAnsi="Times New Roman" w:cs="Times New Roman"/>
          <w:sz w:val="24"/>
          <w:szCs w:val="24"/>
        </w:rPr>
        <w:t>Регистрационный номер</w:t>
      </w:r>
      <w:r w:rsidR="00936D63">
        <w:rPr>
          <w:sz w:val="24"/>
          <w:szCs w:val="24"/>
        </w:rPr>
        <w:t xml:space="preserve"> </w:t>
      </w:r>
      <w:r w:rsidR="00936D63" w:rsidRPr="00AA3043">
        <w:rPr>
          <w:rFonts w:ascii="Times New Roman" w:hAnsi="Times New Roman" w:cs="Times New Roman"/>
          <w:sz w:val="24"/>
          <w:szCs w:val="24"/>
        </w:rPr>
        <w:t xml:space="preserve">______________ </w:t>
      </w:r>
      <w:proofErr w:type="gramStart"/>
      <w:r w:rsidR="00936D63" w:rsidRPr="00AA3043">
        <w:rPr>
          <w:rFonts w:ascii="Times New Roman" w:hAnsi="Times New Roman" w:cs="Times New Roman"/>
          <w:sz w:val="24"/>
          <w:szCs w:val="24"/>
        </w:rPr>
        <w:t>от</w:t>
      </w:r>
      <w:proofErr w:type="gramEnd"/>
      <w:r>
        <w:rPr>
          <w:sz w:val="24"/>
          <w:szCs w:val="24"/>
        </w:rPr>
        <w:t xml:space="preserve"> ______________ </w:t>
      </w:r>
    </w:p>
    <w:p w:rsidR="00C50E03" w:rsidRDefault="00C50E03" w:rsidP="00B71483">
      <w:pPr>
        <w:pStyle w:val="ConsPlusNonformat"/>
        <w:widowControl/>
      </w:pPr>
    </w:p>
    <w:p w:rsidR="00B71483" w:rsidRDefault="00B71483" w:rsidP="00B71483">
      <w:pPr>
        <w:pStyle w:val="ConsPlusNonformat"/>
        <w:widowControl/>
        <w:rPr>
          <w:rFonts w:ascii="Times New Roman" w:hAnsi="Times New Roman" w:cs="Times New Roman"/>
          <w:sz w:val="24"/>
          <w:szCs w:val="24"/>
        </w:rPr>
      </w:pPr>
      <w:r>
        <w:t>________________________/ __________________________________/</w:t>
      </w:r>
    </w:p>
    <w:p w:rsidR="000354C2" w:rsidRPr="000354C2" w:rsidRDefault="00B71483" w:rsidP="000354C2">
      <w:pPr>
        <w:pStyle w:val="ConsPlusNormal0"/>
        <w:widowControl/>
        <w:rPr>
          <w:rFonts w:ascii="Times New Roman" w:hAnsi="Times New Roman"/>
          <w:sz w:val="24"/>
          <w:szCs w:val="24"/>
        </w:rPr>
      </w:pPr>
      <w:r>
        <w:rPr>
          <w:rFonts w:ascii="Times New Roman" w:hAnsi="Times New Roman"/>
          <w:sz w:val="24"/>
          <w:szCs w:val="24"/>
        </w:rPr>
        <w:t xml:space="preserve">            Подпись                             ФИО работника принявшего заявку</w:t>
      </w:r>
    </w:p>
    <w:p w:rsidR="000354C2" w:rsidRDefault="000354C2" w:rsidP="000354C2">
      <w:pPr>
        <w:pStyle w:val="ConsPlusNormal0"/>
        <w:widowControl/>
        <w:jc w:val="right"/>
        <w:rPr>
          <w:rFonts w:ascii="Times New Roman" w:hAnsi="Times New Roman"/>
          <w:sz w:val="24"/>
          <w:szCs w:val="28"/>
        </w:rPr>
        <w:sectPr w:rsidR="000354C2" w:rsidSect="000D5863">
          <w:type w:val="continuous"/>
          <w:pgSz w:w="11906" w:h="16838"/>
          <w:pgMar w:top="993" w:right="850" w:bottom="1455" w:left="1134" w:header="279" w:footer="615" w:gutter="0"/>
          <w:cols w:space="720"/>
          <w:docGrid w:linePitch="600" w:charSpace="36864"/>
        </w:sectPr>
      </w:pPr>
    </w:p>
    <w:p w:rsidR="00C50E03" w:rsidRDefault="00C50E03" w:rsidP="000354C2">
      <w:pPr>
        <w:pStyle w:val="ConsPlusNormal0"/>
        <w:widowControl/>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rsidR="00132AC9" w:rsidRPr="00C91AA9" w:rsidRDefault="00132AC9" w:rsidP="000354C2">
      <w:pPr>
        <w:pStyle w:val="ConsPlusNormal0"/>
        <w:widowControl/>
        <w:jc w:val="right"/>
        <w:rPr>
          <w:rFonts w:ascii="Times New Roman" w:hAnsi="Times New Roman"/>
          <w:sz w:val="28"/>
          <w:szCs w:val="28"/>
        </w:rPr>
      </w:pPr>
      <w:r w:rsidRPr="00C91AA9">
        <w:rPr>
          <w:rFonts w:ascii="Times New Roman" w:hAnsi="Times New Roman"/>
          <w:sz w:val="28"/>
          <w:szCs w:val="28"/>
        </w:rPr>
        <w:lastRenderedPageBreak/>
        <w:t>Приложение №</w:t>
      </w:r>
      <w:r w:rsidR="000354C2" w:rsidRPr="00C91AA9">
        <w:rPr>
          <w:rFonts w:ascii="Times New Roman" w:hAnsi="Times New Roman"/>
          <w:sz w:val="28"/>
          <w:szCs w:val="28"/>
        </w:rPr>
        <w:t xml:space="preserve"> </w:t>
      </w:r>
      <w:r w:rsidRPr="00C91AA9">
        <w:rPr>
          <w:rFonts w:ascii="Times New Roman" w:hAnsi="Times New Roman"/>
          <w:sz w:val="28"/>
          <w:szCs w:val="28"/>
        </w:rPr>
        <w:t>2</w:t>
      </w:r>
    </w:p>
    <w:p w:rsidR="00132AC9" w:rsidRPr="000354C2" w:rsidRDefault="00132AC9">
      <w:pPr>
        <w:pStyle w:val="ConsPlusNormal0"/>
        <w:jc w:val="right"/>
        <w:rPr>
          <w:rFonts w:ascii="Times New Roman" w:hAnsi="Times New Roman"/>
          <w:i/>
          <w:sz w:val="24"/>
          <w:szCs w:val="28"/>
        </w:rPr>
      </w:pPr>
      <w:r w:rsidRPr="00C91AA9">
        <w:rPr>
          <w:rFonts w:ascii="Times New Roman" w:hAnsi="Times New Roman"/>
          <w:sz w:val="28"/>
          <w:szCs w:val="28"/>
        </w:rPr>
        <w:t>к Административному регламенту</w:t>
      </w:r>
    </w:p>
    <w:p w:rsidR="00132AC9" w:rsidRPr="000354C2" w:rsidRDefault="00132AC9">
      <w:pPr>
        <w:widowControl w:val="0"/>
        <w:autoSpaceDE w:val="0"/>
        <w:spacing w:after="0" w:line="240" w:lineRule="auto"/>
        <w:ind w:firstLine="567"/>
        <w:jc w:val="right"/>
        <w:rPr>
          <w:sz w:val="20"/>
          <w:szCs w:val="24"/>
        </w:rPr>
      </w:pPr>
      <w:bookmarkStart w:id="5" w:name="P633"/>
      <w:bookmarkEnd w:id="5"/>
      <w:r w:rsidRPr="000354C2">
        <w:rPr>
          <w:rFonts w:ascii="Times New Roman" w:hAnsi="Times New Roman"/>
          <w:i/>
          <w:sz w:val="24"/>
          <w:szCs w:val="28"/>
        </w:rPr>
        <w:t>Примерный образец заполнения запроса</w:t>
      </w:r>
    </w:p>
    <w:p w:rsidR="00FE4CC1" w:rsidRPr="00C91AA9" w:rsidRDefault="00C91AA9" w:rsidP="00C91AA9">
      <w:pPr>
        <w:pStyle w:val="ConsPlusNonformat"/>
        <w:widowControl/>
        <w:rPr>
          <w:rFonts w:ascii="Times New Roman" w:hAnsi="Times New Roman" w:cs="Times New Roman"/>
          <w:b/>
          <w:sz w:val="24"/>
          <w:szCs w:val="24"/>
        </w:rPr>
      </w:pPr>
      <w:r>
        <w:rPr>
          <w:rFonts w:ascii="Calibri" w:eastAsia="Calibri" w:hAnsi="Calibri" w:cs="Times New Roman"/>
          <w:szCs w:val="24"/>
        </w:rPr>
        <w:t xml:space="preserve">                                                                                                                                                                      </w:t>
      </w:r>
      <w:r w:rsidR="00FE4CC1" w:rsidRPr="00C91AA9">
        <w:rPr>
          <w:rFonts w:ascii="Times New Roman" w:hAnsi="Times New Roman" w:cs="Times New Roman"/>
          <w:b/>
          <w:sz w:val="24"/>
          <w:szCs w:val="24"/>
        </w:rPr>
        <w:t>Главе администрации</w:t>
      </w:r>
    </w:p>
    <w:p w:rsidR="00FE4CC1" w:rsidRPr="00C91AA9" w:rsidRDefault="00FE4CC1" w:rsidP="00FE4CC1">
      <w:pPr>
        <w:pStyle w:val="ConsPlusNonformat"/>
        <w:widowControl/>
        <w:jc w:val="right"/>
        <w:rPr>
          <w:rFonts w:ascii="Times New Roman" w:hAnsi="Times New Roman" w:cs="Times New Roman"/>
          <w:b/>
          <w:sz w:val="24"/>
          <w:szCs w:val="24"/>
        </w:rPr>
      </w:pPr>
      <w:r w:rsidRPr="00C91AA9">
        <w:rPr>
          <w:rFonts w:ascii="Times New Roman" w:hAnsi="Times New Roman" w:cs="Times New Roman"/>
          <w:b/>
          <w:sz w:val="24"/>
          <w:szCs w:val="24"/>
        </w:rPr>
        <w:t>муниципального образования</w:t>
      </w:r>
    </w:p>
    <w:p w:rsidR="00FE4CC1" w:rsidRPr="00C91AA9" w:rsidRDefault="00FE4CC1" w:rsidP="00FE4CC1">
      <w:pPr>
        <w:pStyle w:val="ConsPlusNonformat"/>
        <w:widowControl/>
        <w:jc w:val="right"/>
        <w:rPr>
          <w:rFonts w:ascii="Times New Roman" w:hAnsi="Times New Roman" w:cs="Times New Roman"/>
          <w:b/>
          <w:sz w:val="24"/>
          <w:szCs w:val="24"/>
        </w:rPr>
      </w:pPr>
      <w:r w:rsidRPr="00C91AA9">
        <w:rPr>
          <w:rFonts w:ascii="Times New Roman" w:hAnsi="Times New Roman" w:cs="Times New Roman"/>
          <w:b/>
          <w:sz w:val="24"/>
          <w:szCs w:val="24"/>
        </w:rPr>
        <w:t>«Светлогорский городской округ»</w:t>
      </w:r>
    </w:p>
    <w:p w:rsidR="00FE4CC1" w:rsidRPr="00C91AA9" w:rsidRDefault="00FE4CC1" w:rsidP="00FE4CC1">
      <w:pPr>
        <w:pStyle w:val="ConsPlusNonformat"/>
        <w:widowControl/>
        <w:jc w:val="right"/>
        <w:rPr>
          <w:rFonts w:ascii="Times New Roman" w:hAnsi="Times New Roman" w:cs="Times New Roman"/>
          <w:sz w:val="24"/>
          <w:szCs w:val="24"/>
        </w:rPr>
      </w:pPr>
      <w:r w:rsidRPr="00C91AA9">
        <w:rPr>
          <w:rFonts w:ascii="Times New Roman" w:hAnsi="Times New Roman" w:cs="Times New Roman"/>
          <w:sz w:val="24"/>
          <w:szCs w:val="24"/>
        </w:rPr>
        <w:t xml:space="preserve">От: ООО «Иваново» </w:t>
      </w:r>
    </w:p>
    <w:p w:rsidR="00132AC9" w:rsidRPr="00C91AA9" w:rsidRDefault="00FE4CC1" w:rsidP="00FE4CC1">
      <w:pPr>
        <w:pStyle w:val="ConsPlusNonformat"/>
        <w:widowControl/>
        <w:jc w:val="right"/>
        <w:rPr>
          <w:rFonts w:ascii="Times New Roman" w:hAnsi="Times New Roman"/>
          <w:sz w:val="24"/>
          <w:szCs w:val="24"/>
        </w:rPr>
      </w:pPr>
      <w:r w:rsidRPr="00C91AA9">
        <w:rPr>
          <w:rFonts w:ascii="Times New Roman" w:hAnsi="Times New Roman" w:cs="Times New Roman"/>
          <w:sz w:val="24"/>
          <w:szCs w:val="24"/>
        </w:rPr>
        <w:t>Адрес:</w:t>
      </w:r>
      <w:r w:rsidRPr="00C91AA9">
        <w:rPr>
          <w:rFonts w:ascii="Times New Roman" w:hAnsi="Times New Roman"/>
          <w:sz w:val="24"/>
          <w:szCs w:val="24"/>
        </w:rPr>
        <w:t xml:space="preserve"> г. Светлогорск, ул. </w:t>
      </w:r>
      <w:proofErr w:type="gramStart"/>
      <w:r w:rsidRPr="00C91AA9">
        <w:rPr>
          <w:rFonts w:ascii="Times New Roman" w:hAnsi="Times New Roman"/>
          <w:sz w:val="24"/>
          <w:szCs w:val="24"/>
        </w:rPr>
        <w:t>Лесная</w:t>
      </w:r>
      <w:proofErr w:type="gramEnd"/>
      <w:r w:rsidRPr="00C91AA9">
        <w:rPr>
          <w:rFonts w:ascii="Times New Roman" w:hAnsi="Times New Roman"/>
          <w:sz w:val="24"/>
          <w:szCs w:val="24"/>
        </w:rPr>
        <w:t>, д. 11А</w:t>
      </w:r>
      <w:r w:rsidRPr="00C91AA9">
        <w:rPr>
          <w:rFonts w:ascii="Times New Roman" w:hAnsi="Times New Roman" w:cs="Times New Roman"/>
          <w:b/>
          <w:sz w:val="24"/>
          <w:szCs w:val="24"/>
        </w:rPr>
        <w:t xml:space="preserve"> </w:t>
      </w:r>
    </w:p>
    <w:p w:rsidR="00FE4CC1" w:rsidRPr="00C91AA9" w:rsidRDefault="00FE4CC1" w:rsidP="000354C2">
      <w:pPr>
        <w:pStyle w:val="ConsPlusNonformat"/>
        <w:widowControl/>
        <w:rPr>
          <w:rFonts w:ascii="Times New Roman" w:hAnsi="Times New Roman" w:cs="Times New Roman"/>
          <w:b/>
          <w:sz w:val="24"/>
          <w:szCs w:val="24"/>
        </w:rPr>
      </w:pPr>
    </w:p>
    <w:p w:rsidR="000354C2" w:rsidRPr="00C91AA9" w:rsidRDefault="000354C2" w:rsidP="000354C2">
      <w:pPr>
        <w:pStyle w:val="ConsPlusNonformat"/>
        <w:widowControl/>
        <w:jc w:val="center"/>
        <w:rPr>
          <w:rFonts w:ascii="Times New Roman" w:hAnsi="Times New Roman" w:cs="Times New Roman"/>
          <w:b/>
          <w:sz w:val="24"/>
          <w:szCs w:val="24"/>
        </w:rPr>
      </w:pPr>
      <w:r w:rsidRPr="00C91AA9">
        <w:rPr>
          <w:rFonts w:ascii="Times New Roman" w:hAnsi="Times New Roman" w:cs="Times New Roman"/>
          <w:b/>
          <w:sz w:val="24"/>
          <w:szCs w:val="24"/>
        </w:rPr>
        <w:t>ЗАЯВКА</w:t>
      </w:r>
    </w:p>
    <w:p w:rsidR="00FE4CC1" w:rsidRPr="00C91AA9" w:rsidRDefault="00FE4CC1" w:rsidP="00FE4CC1">
      <w:pPr>
        <w:pStyle w:val="ConsPlusNonformat"/>
        <w:widowControl/>
        <w:rPr>
          <w:rFonts w:ascii="Times New Roman" w:hAnsi="Times New Roman" w:cs="Times New Roman"/>
          <w:b/>
          <w:sz w:val="24"/>
          <w:szCs w:val="24"/>
        </w:rPr>
      </w:pPr>
    </w:p>
    <w:p w:rsidR="000354C2" w:rsidRPr="00C91AA9" w:rsidRDefault="000354C2" w:rsidP="000354C2">
      <w:pPr>
        <w:pStyle w:val="ConsPlusNonformat"/>
        <w:widowControl/>
        <w:jc w:val="center"/>
        <w:rPr>
          <w:rFonts w:ascii="Times New Roman" w:hAnsi="Times New Roman" w:cs="Times New Roman"/>
          <w:b/>
          <w:sz w:val="24"/>
          <w:szCs w:val="24"/>
        </w:rPr>
      </w:pPr>
      <w:r w:rsidRPr="00C91AA9">
        <w:rPr>
          <w:rFonts w:ascii="Times New Roman" w:hAnsi="Times New Roman" w:cs="Times New Roman"/>
          <w:b/>
          <w:sz w:val="24"/>
          <w:szCs w:val="24"/>
        </w:rPr>
        <w:t xml:space="preserve">на выдачу </w:t>
      </w:r>
      <w:proofErr w:type="gramStart"/>
      <w:r w:rsidRPr="00C91AA9">
        <w:rPr>
          <w:rFonts w:ascii="Times New Roman" w:hAnsi="Times New Roman" w:cs="Times New Roman"/>
          <w:b/>
          <w:sz w:val="24"/>
          <w:szCs w:val="24"/>
        </w:rPr>
        <w:t>разрешения</w:t>
      </w:r>
      <w:proofErr w:type="gramEnd"/>
      <w:r w:rsidRPr="00C91AA9">
        <w:rPr>
          <w:rFonts w:ascii="Times New Roman" w:hAnsi="Times New Roman" w:cs="Times New Roman"/>
          <w:b/>
          <w:sz w:val="24"/>
          <w:szCs w:val="24"/>
        </w:rPr>
        <w:t xml:space="preserve"> на установку и эксплуатацию рекламной конструкции</w:t>
      </w:r>
    </w:p>
    <w:p w:rsidR="000354C2" w:rsidRPr="00C91AA9" w:rsidRDefault="000354C2" w:rsidP="000354C2">
      <w:pPr>
        <w:pStyle w:val="ConsPlusNonformat"/>
        <w:widowControl/>
        <w:jc w:val="center"/>
        <w:rPr>
          <w:rFonts w:ascii="Times New Roman" w:hAnsi="Times New Roman" w:cs="Times New Roman"/>
          <w:sz w:val="24"/>
          <w:szCs w:val="24"/>
        </w:rPr>
      </w:pPr>
      <w:r w:rsidRPr="00C91AA9">
        <w:rPr>
          <w:rFonts w:ascii="Times New Roman" w:hAnsi="Times New Roman" w:cs="Times New Roman"/>
          <w:b/>
          <w:sz w:val="24"/>
          <w:szCs w:val="24"/>
        </w:rPr>
        <w:t>на территории муниципального образования «Светлогорский городской округ»</w:t>
      </w:r>
    </w:p>
    <w:p w:rsidR="00132AC9" w:rsidRPr="00C91AA9" w:rsidRDefault="00132AC9" w:rsidP="000354C2">
      <w:pPr>
        <w:pStyle w:val="ae"/>
        <w:rPr>
          <w:rFonts w:ascii="Times New Roman" w:hAnsi="Times New Roman"/>
          <w:sz w:val="24"/>
          <w:szCs w:val="24"/>
        </w:rPr>
      </w:pPr>
    </w:p>
    <w:p w:rsidR="007C5B22" w:rsidRPr="00C91AA9" w:rsidRDefault="007C5B22">
      <w:pPr>
        <w:pStyle w:val="ae"/>
        <w:jc w:val="both"/>
        <w:rPr>
          <w:rFonts w:ascii="Times New Roman" w:hAnsi="Times New Roman"/>
          <w:sz w:val="24"/>
          <w:szCs w:val="24"/>
          <w:u w:val="single"/>
        </w:rPr>
      </w:pPr>
      <w:r w:rsidRPr="00C91AA9">
        <w:rPr>
          <w:rFonts w:ascii="Times New Roman" w:hAnsi="Times New Roman"/>
          <w:sz w:val="24"/>
          <w:szCs w:val="24"/>
          <w:u w:val="single"/>
        </w:rPr>
        <w:t>ООО «Иваново» в лице директора Иванова Ивана Ивановича, действующего на основании Устава ОГРН №0000000000000 от 01.01.2000 года, выданного государственным учреждением Московская регистрационная палата, именуемый в дальнейшем «Заявитель»,</w:t>
      </w:r>
    </w:p>
    <w:p w:rsidR="007C5B22" w:rsidRPr="00C91AA9" w:rsidRDefault="007C5B22" w:rsidP="007C5B22">
      <w:pPr>
        <w:pStyle w:val="ae"/>
        <w:jc w:val="both"/>
        <w:rPr>
          <w:rFonts w:ascii="Times New Roman" w:hAnsi="Times New Roman"/>
          <w:b/>
          <w:sz w:val="24"/>
          <w:szCs w:val="24"/>
        </w:rPr>
      </w:pPr>
    </w:p>
    <w:p w:rsidR="007C5B22" w:rsidRPr="00C91AA9" w:rsidRDefault="007C5B22" w:rsidP="007C5B22">
      <w:pPr>
        <w:pStyle w:val="ConsPlusNonformat"/>
        <w:widowControl/>
        <w:ind w:right="141"/>
        <w:jc w:val="both"/>
        <w:rPr>
          <w:rFonts w:ascii="Times New Roman" w:hAnsi="Times New Roman" w:cs="Times New Roman"/>
          <w:b/>
          <w:sz w:val="24"/>
          <w:szCs w:val="24"/>
        </w:rPr>
      </w:pPr>
      <w:r w:rsidRPr="00C91AA9">
        <w:rPr>
          <w:rFonts w:ascii="Times New Roman" w:hAnsi="Times New Roman" w:cs="Times New Roman"/>
          <w:b/>
          <w:sz w:val="24"/>
          <w:szCs w:val="24"/>
        </w:rPr>
        <w:t>Прошу  разрешить установку рекламной конструкции на территории муниципального</w:t>
      </w:r>
    </w:p>
    <w:p w:rsidR="007C5B22" w:rsidRPr="00C91AA9" w:rsidRDefault="007C5B22" w:rsidP="007C5B22">
      <w:pPr>
        <w:pStyle w:val="ae"/>
        <w:jc w:val="both"/>
        <w:rPr>
          <w:rFonts w:ascii="Times New Roman" w:hAnsi="Times New Roman"/>
          <w:b/>
          <w:sz w:val="24"/>
          <w:szCs w:val="24"/>
        </w:rPr>
      </w:pPr>
      <w:r w:rsidRPr="00C91AA9">
        <w:rPr>
          <w:rFonts w:ascii="Times New Roman" w:hAnsi="Times New Roman"/>
          <w:b/>
          <w:sz w:val="24"/>
          <w:szCs w:val="24"/>
        </w:rPr>
        <w:t xml:space="preserve">образования «Светлогорский городской округ» и выдать разрешение на установку и эксплуатацию рекламной конструкции сроком на </w:t>
      </w:r>
      <w:r w:rsidRPr="00C91AA9">
        <w:rPr>
          <w:rFonts w:ascii="Times New Roman" w:hAnsi="Times New Roman"/>
          <w:b/>
          <w:sz w:val="24"/>
          <w:szCs w:val="24"/>
          <w:u w:val="single"/>
        </w:rPr>
        <w:t>5</w:t>
      </w:r>
      <w:r w:rsidRPr="00C91AA9">
        <w:rPr>
          <w:rFonts w:ascii="Times New Roman" w:hAnsi="Times New Roman"/>
          <w:b/>
          <w:sz w:val="24"/>
          <w:szCs w:val="24"/>
        </w:rPr>
        <w:t xml:space="preserve">  лет</w:t>
      </w:r>
    </w:p>
    <w:p w:rsidR="007C5B22" w:rsidRPr="00C91AA9" w:rsidRDefault="007C5B22">
      <w:pPr>
        <w:pStyle w:val="ae"/>
        <w:jc w:val="both"/>
        <w:rPr>
          <w:rFonts w:ascii="Times New Roman" w:hAnsi="Times New Roman"/>
          <w:sz w:val="24"/>
          <w:szCs w:val="24"/>
        </w:rPr>
      </w:pPr>
    </w:p>
    <w:p w:rsidR="00132AC9" w:rsidRPr="00C91AA9" w:rsidRDefault="007C5B22" w:rsidP="00670262">
      <w:pPr>
        <w:pStyle w:val="ae"/>
        <w:jc w:val="both"/>
        <w:rPr>
          <w:rFonts w:ascii="Times New Roman" w:hAnsi="Times New Roman"/>
          <w:sz w:val="24"/>
          <w:szCs w:val="24"/>
        </w:rPr>
      </w:pPr>
      <w:r w:rsidRPr="00C91AA9">
        <w:rPr>
          <w:rFonts w:ascii="Times New Roman" w:hAnsi="Times New Roman"/>
          <w:sz w:val="24"/>
          <w:szCs w:val="24"/>
        </w:rPr>
        <w:t>1.Вид рекламно</w:t>
      </w:r>
      <w:r w:rsidR="002F0969" w:rsidRPr="00C91AA9">
        <w:rPr>
          <w:rFonts w:ascii="Times New Roman" w:hAnsi="Times New Roman"/>
          <w:sz w:val="24"/>
          <w:szCs w:val="24"/>
        </w:rPr>
        <w:t>й конструкции</w:t>
      </w:r>
      <w:r w:rsidRPr="00C91AA9">
        <w:rPr>
          <w:rFonts w:ascii="Times New Roman" w:hAnsi="Times New Roman"/>
          <w:sz w:val="24"/>
          <w:szCs w:val="24"/>
        </w:rPr>
        <w:t xml:space="preserve">: </w:t>
      </w:r>
      <w:r w:rsidR="00132AC9" w:rsidRPr="00C91AA9">
        <w:rPr>
          <w:rFonts w:ascii="Times New Roman" w:hAnsi="Times New Roman"/>
          <w:sz w:val="24"/>
          <w:szCs w:val="24"/>
          <w:u w:val="single"/>
        </w:rPr>
        <w:t xml:space="preserve">световой </w:t>
      </w:r>
      <w:proofErr w:type="spellStart"/>
      <w:r w:rsidR="00132AC9" w:rsidRPr="00C91AA9">
        <w:rPr>
          <w:rFonts w:ascii="Times New Roman" w:hAnsi="Times New Roman"/>
          <w:sz w:val="24"/>
          <w:szCs w:val="24"/>
          <w:u w:val="single"/>
        </w:rPr>
        <w:t>косетон</w:t>
      </w:r>
      <w:proofErr w:type="spellEnd"/>
      <w:r w:rsidRPr="00C91AA9">
        <w:rPr>
          <w:rFonts w:ascii="Times New Roman" w:hAnsi="Times New Roman"/>
          <w:sz w:val="24"/>
          <w:szCs w:val="24"/>
          <w:u w:val="single"/>
        </w:rPr>
        <w:t>;</w:t>
      </w:r>
      <w:r w:rsidR="00132AC9" w:rsidRPr="00C91AA9">
        <w:rPr>
          <w:rFonts w:ascii="Times New Roman" w:hAnsi="Times New Roman"/>
          <w:sz w:val="24"/>
          <w:szCs w:val="24"/>
        </w:rPr>
        <w:t xml:space="preserve"> </w:t>
      </w:r>
    </w:p>
    <w:p w:rsidR="00132AC9" w:rsidRPr="00C91AA9" w:rsidRDefault="007C5B22">
      <w:pPr>
        <w:pStyle w:val="ae"/>
        <w:jc w:val="both"/>
        <w:rPr>
          <w:rFonts w:ascii="Times New Roman" w:hAnsi="Times New Roman"/>
          <w:sz w:val="24"/>
          <w:szCs w:val="24"/>
          <w:u w:val="single"/>
        </w:rPr>
      </w:pPr>
      <w:r w:rsidRPr="00C91AA9">
        <w:rPr>
          <w:rFonts w:ascii="Times New Roman" w:hAnsi="Times New Roman"/>
          <w:sz w:val="24"/>
          <w:szCs w:val="24"/>
        </w:rPr>
        <w:t xml:space="preserve">2. </w:t>
      </w:r>
      <w:proofErr w:type="gramStart"/>
      <w:r w:rsidRPr="00C91AA9">
        <w:rPr>
          <w:rFonts w:ascii="Times New Roman" w:hAnsi="Times New Roman"/>
          <w:sz w:val="24"/>
          <w:szCs w:val="24"/>
        </w:rPr>
        <w:t xml:space="preserve">Место установки, включая ориентиры и размещение в пространстве: </w:t>
      </w:r>
      <w:r w:rsidR="00670262" w:rsidRPr="00C91AA9">
        <w:rPr>
          <w:rFonts w:ascii="Times New Roman" w:hAnsi="Times New Roman"/>
          <w:sz w:val="24"/>
          <w:szCs w:val="24"/>
        </w:rPr>
        <w:t xml:space="preserve"> </w:t>
      </w:r>
      <w:r w:rsidRPr="00C91AA9">
        <w:rPr>
          <w:rFonts w:ascii="Times New Roman" w:hAnsi="Times New Roman"/>
          <w:sz w:val="24"/>
          <w:szCs w:val="24"/>
          <w:u w:val="single"/>
        </w:rPr>
        <w:t>г. Светлогорск, ул. Ленина, д. 1 (напротив кафе «Волна»);</w:t>
      </w:r>
      <w:proofErr w:type="gramEnd"/>
    </w:p>
    <w:p w:rsidR="00132AC9" w:rsidRPr="00C91AA9" w:rsidRDefault="007C5B22">
      <w:pPr>
        <w:pStyle w:val="ae"/>
        <w:jc w:val="both"/>
        <w:rPr>
          <w:rFonts w:ascii="Times New Roman" w:hAnsi="Times New Roman"/>
          <w:sz w:val="24"/>
          <w:szCs w:val="24"/>
        </w:rPr>
      </w:pPr>
      <w:r w:rsidRPr="00C91AA9">
        <w:rPr>
          <w:rFonts w:ascii="Times New Roman" w:hAnsi="Times New Roman"/>
          <w:sz w:val="24"/>
          <w:szCs w:val="24"/>
        </w:rPr>
        <w:t>3. Размеры: высота :</w:t>
      </w:r>
      <w:r w:rsidRPr="00C91AA9">
        <w:rPr>
          <w:rFonts w:ascii="Times New Roman" w:hAnsi="Times New Roman"/>
          <w:sz w:val="24"/>
          <w:szCs w:val="24"/>
          <w:u w:val="single"/>
        </w:rPr>
        <w:t>800 мм</w:t>
      </w:r>
      <w:proofErr w:type="gramStart"/>
      <w:r w:rsidRPr="00C91AA9">
        <w:rPr>
          <w:rFonts w:ascii="Times New Roman" w:hAnsi="Times New Roman"/>
          <w:sz w:val="24"/>
          <w:szCs w:val="24"/>
          <w:u w:val="single"/>
        </w:rPr>
        <w:t xml:space="preserve">., </w:t>
      </w:r>
      <w:r w:rsidR="00CF3045" w:rsidRPr="00C91AA9">
        <w:rPr>
          <w:rFonts w:ascii="Times New Roman" w:hAnsi="Times New Roman"/>
          <w:sz w:val="24"/>
          <w:szCs w:val="24"/>
          <w:u w:val="single"/>
        </w:rPr>
        <w:t xml:space="preserve"> </w:t>
      </w:r>
      <w:r w:rsidRPr="00C91AA9">
        <w:rPr>
          <w:rFonts w:ascii="Times New Roman" w:hAnsi="Times New Roman"/>
          <w:sz w:val="24"/>
          <w:szCs w:val="24"/>
          <w:u w:val="single"/>
        </w:rPr>
        <w:t xml:space="preserve">  </w:t>
      </w:r>
      <w:proofErr w:type="gramEnd"/>
      <w:r w:rsidRPr="00C91AA9">
        <w:rPr>
          <w:rFonts w:ascii="Times New Roman" w:hAnsi="Times New Roman"/>
          <w:sz w:val="24"/>
          <w:szCs w:val="24"/>
          <w:u w:val="single"/>
        </w:rPr>
        <w:t>ширина 6800мм</w:t>
      </w:r>
      <w:r w:rsidR="00132AC9" w:rsidRPr="00C91AA9">
        <w:rPr>
          <w:rFonts w:ascii="Times New Roman" w:hAnsi="Times New Roman"/>
          <w:sz w:val="24"/>
          <w:szCs w:val="24"/>
          <w:u w:val="single"/>
        </w:rPr>
        <w:t>;</w:t>
      </w:r>
    </w:p>
    <w:p w:rsidR="00132AC9" w:rsidRPr="00C91AA9" w:rsidRDefault="00132AC9">
      <w:pPr>
        <w:pStyle w:val="ae"/>
        <w:jc w:val="both"/>
        <w:rPr>
          <w:rFonts w:ascii="Times New Roman" w:hAnsi="Times New Roman"/>
          <w:sz w:val="24"/>
          <w:szCs w:val="24"/>
          <w:u w:val="single"/>
        </w:rPr>
      </w:pPr>
      <w:r w:rsidRPr="00C91AA9">
        <w:rPr>
          <w:rFonts w:ascii="Times New Roman" w:hAnsi="Times New Roman"/>
          <w:sz w:val="24"/>
          <w:szCs w:val="24"/>
        </w:rPr>
        <w:t>4.Количество рекламных</w:t>
      </w:r>
      <w:r w:rsidR="007C5B22" w:rsidRPr="00C91AA9">
        <w:rPr>
          <w:rFonts w:ascii="Times New Roman" w:hAnsi="Times New Roman"/>
          <w:sz w:val="24"/>
          <w:szCs w:val="24"/>
        </w:rPr>
        <w:t xml:space="preserve"> экспозиций</w:t>
      </w:r>
      <w:r w:rsidR="007C5B22" w:rsidRPr="00C91AA9">
        <w:rPr>
          <w:rFonts w:ascii="Times New Roman" w:hAnsi="Times New Roman"/>
          <w:sz w:val="24"/>
          <w:szCs w:val="24"/>
          <w:u w:val="single"/>
        </w:rPr>
        <w:t>: 2 (две)</w:t>
      </w:r>
      <w:r w:rsidR="002F0969" w:rsidRPr="00C91AA9">
        <w:rPr>
          <w:rFonts w:ascii="Times New Roman" w:hAnsi="Times New Roman"/>
          <w:sz w:val="24"/>
          <w:szCs w:val="24"/>
          <w:u w:val="single"/>
        </w:rPr>
        <w:t>;</w:t>
      </w:r>
    </w:p>
    <w:p w:rsidR="00132AC9" w:rsidRPr="00C91AA9" w:rsidRDefault="007C5B22">
      <w:pPr>
        <w:pStyle w:val="ae"/>
        <w:jc w:val="both"/>
        <w:rPr>
          <w:rFonts w:ascii="Times New Roman" w:hAnsi="Times New Roman"/>
          <w:sz w:val="24"/>
          <w:szCs w:val="24"/>
        </w:rPr>
      </w:pPr>
      <w:r w:rsidRPr="00C91AA9">
        <w:rPr>
          <w:rFonts w:ascii="Times New Roman" w:hAnsi="Times New Roman"/>
          <w:sz w:val="24"/>
          <w:szCs w:val="24"/>
        </w:rPr>
        <w:t>5</w:t>
      </w:r>
      <w:r w:rsidR="00132AC9" w:rsidRPr="00C91AA9">
        <w:rPr>
          <w:rFonts w:ascii="Times New Roman" w:hAnsi="Times New Roman"/>
          <w:sz w:val="24"/>
          <w:szCs w:val="24"/>
        </w:rPr>
        <w:t xml:space="preserve"> Площадь каждой рекламной экс</w:t>
      </w:r>
      <w:r w:rsidR="00CF3045" w:rsidRPr="00C91AA9">
        <w:rPr>
          <w:rFonts w:ascii="Times New Roman" w:hAnsi="Times New Roman"/>
          <w:sz w:val="24"/>
          <w:szCs w:val="24"/>
        </w:rPr>
        <w:t xml:space="preserve">позиции: </w:t>
      </w:r>
      <w:r w:rsidR="00CF3045" w:rsidRPr="00C91AA9">
        <w:rPr>
          <w:rFonts w:ascii="Times New Roman" w:hAnsi="Times New Roman"/>
          <w:sz w:val="24"/>
          <w:szCs w:val="24"/>
          <w:u w:val="single"/>
        </w:rPr>
        <w:t>1,3 кв. м; 5,44 кв. м</w:t>
      </w:r>
      <w:r w:rsidR="00132AC9" w:rsidRPr="00C91AA9">
        <w:rPr>
          <w:rFonts w:ascii="Times New Roman" w:hAnsi="Times New Roman"/>
          <w:sz w:val="24"/>
          <w:szCs w:val="24"/>
        </w:rPr>
        <w:t>;</w:t>
      </w:r>
    </w:p>
    <w:p w:rsidR="00CF3045" w:rsidRPr="00C91AA9" w:rsidRDefault="00CF3045">
      <w:pPr>
        <w:pStyle w:val="ae"/>
        <w:jc w:val="both"/>
        <w:rPr>
          <w:rFonts w:ascii="Times New Roman" w:hAnsi="Times New Roman"/>
          <w:sz w:val="24"/>
          <w:szCs w:val="24"/>
        </w:rPr>
      </w:pPr>
      <w:r w:rsidRPr="00C91AA9">
        <w:rPr>
          <w:rFonts w:ascii="Times New Roman" w:hAnsi="Times New Roman"/>
          <w:sz w:val="24"/>
          <w:szCs w:val="24"/>
        </w:rPr>
        <w:t>6.</w:t>
      </w:r>
      <w:r w:rsidR="00202ED7" w:rsidRPr="00C91AA9">
        <w:rPr>
          <w:rFonts w:ascii="Times New Roman" w:hAnsi="Times New Roman"/>
          <w:sz w:val="24"/>
          <w:szCs w:val="24"/>
        </w:rPr>
        <w:t xml:space="preserve">Способ крепления: </w:t>
      </w:r>
      <w:proofErr w:type="spellStart"/>
      <w:r w:rsidR="00202ED7" w:rsidRPr="00C91AA9">
        <w:rPr>
          <w:rFonts w:ascii="Times New Roman" w:hAnsi="Times New Roman"/>
          <w:sz w:val="24"/>
          <w:szCs w:val="24"/>
          <w:u w:val="single"/>
        </w:rPr>
        <w:t>саморезы</w:t>
      </w:r>
      <w:proofErr w:type="spellEnd"/>
      <w:r w:rsidR="00202ED7" w:rsidRPr="00C91AA9">
        <w:rPr>
          <w:rFonts w:ascii="Times New Roman" w:hAnsi="Times New Roman"/>
          <w:sz w:val="24"/>
          <w:szCs w:val="24"/>
          <w:u w:val="single"/>
        </w:rPr>
        <w:t>, болты, сварные соединения;</w:t>
      </w:r>
    </w:p>
    <w:p w:rsidR="00132AC9" w:rsidRPr="00C91AA9" w:rsidRDefault="00202ED7">
      <w:pPr>
        <w:pStyle w:val="ae"/>
        <w:jc w:val="both"/>
        <w:rPr>
          <w:rFonts w:ascii="Times New Roman" w:hAnsi="Times New Roman"/>
          <w:sz w:val="24"/>
          <w:szCs w:val="24"/>
        </w:rPr>
      </w:pPr>
      <w:r w:rsidRPr="00C91AA9">
        <w:rPr>
          <w:rFonts w:ascii="Times New Roman" w:hAnsi="Times New Roman"/>
          <w:sz w:val="24"/>
          <w:szCs w:val="24"/>
        </w:rPr>
        <w:t>7</w:t>
      </w:r>
      <w:r w:rsidR="00132AC9" w:rsidRPr="00C91AA9">
        <w:rPr>
          <w:rFonts w:ascii="Times New Roman" w:hAnsi="Times New Roman"/>
          <w:sz w:val="24"/>
          <w:szCs w:val="24"/>
        </w:rPr>
        <w:t>. Способ освещения</w:t>
      </w:r>
      <w:r w:rsidR="00132AC9" w:rsidRPr="00C91AA9">
        <w:rPr>
          <w:rFonts w:ascii="Times New Roman" w:hAnsi="Times New Roman"/>
          <w:sz w:val="24"/>
          <w:szCs w:val="24"/>
          <w:u w:val="single"/>
        </w:rPr>
        <w:t xml:space="preserve"> (внутрен</w:t>
      </w:r>
      <w:r w:rsidR="00CF3045" w:rsidRPr="00C91AA9">
        <w:rPr>
          <w:rFonts w:ascii="Times New Roman" w:hAnsi="Times New Roman"/>
          <w:sz w:val="24"/>
          <w:szCs w:val="24"/>
          <w:u w:val="single"/>
        </w:rPr>
        <w:t>нее, внешнее, естественное) внут</w:t>
      </w:r>
      <w:r w:rsidR="00132AC9" w:rsidRPr="00C91AA9">
        <w:rPr>
          <w:rFonts w:ascii="Times New Roman" w:hAnsi="Times New Roman"/>
          <w:sz w:val="24"/>
          <w:szCs w:val="24"/>
          <w:u w:val="single"/>
        </w:rPr>
        <w:t>ренн</w:t>
      </w:r>
      <w:r w:rsidRPr="00C91AA9">
        <w:rPr>
          <w:rFonts w:ascii="Times New Roman" w:hAnsi="Times New Roman"/>
          <w:sz w:val="24"/>
          <w:szCs w:val="24"/>
          <w:u w:val="single"/>
        </w:rPr>
        <w:t>ее</w:t>
      </w:r>
      <w:r w:rsidR="00CF3045" w:rsidRPr="00C91AA9">
        <w:rPr>
          <w:rFonts w:ascii="Times New Roman" w:hAnsi="Times New Roman"/>
          <w:sz w:val="24"/>
          <w:szCs w:val="24"/>
          <w:u w:val="single"/>
        </w:rPr>
        <w:t xml:space="preserve"> (светодиоды);</w:t>
      </w:r>
    </w:p>
    <w:p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 xml:space="preserve">8. Используемые материалы: </w:t>
      </w:r>
      <w:r w:rsidRPr="00C91AA9">
        <w:rPr>
          <w:rFonts w:ascii="Times New Roman" w:hAnsi="Times New Roman"/>
          <w:sz w:val="24"/>
          <w:szCs w:val="24"/>
          <w:u w:val="single"/>
        </w:rPr>
        <w:t>оргстекло, виниловая пленка, ПВХ, композитный материал;</w:t>
      </w:r>
      <w:r w:rsidR="00132AC9" w:rsidRPr="00C91AA9">
        <w:rPr>
          <w:rFonts w:ascii="Times New Roman" w:hAnsi="Times New Roman"/>
          <w:sz w:val="24"/>
          <w:szCs w:val="24"/>
          <w:u w:val="single"/>
        </w:rPr>
        <w:t xml:space="preserve"> </w:t>
      </w:r>
    </w:p>
    <w:p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9.</w:t>
      </w:r>
      <w:r w:rsidR="00132AC9" w:rsidRPr="00C91AA9">
        <w:rPr>
          <w:rFonts w:ascii="Times New Roman" w:hAnsi="Times New Roman"/>
          <w:sz w:val="24"/>
          <w:szCs w:val="24"/>
        </w:rPr>
        <w:t xml:space="preserve"> Изгот</w:t>
      </w:r>
      <w:r w:rsidRPr="00C91AA9">
        <w:rPr>
          <w:rFonts w:ascii="Times New Roman" w:hAnsi="Times New Roman"/>
          <w:sz w:val="24"/>
          <w:szCs w:val="24"/>
        </w:rPr>
        <w:t xml:space="preserve">овитель проекта: </w:t>
      </w:r>
      <w:r w:rsidRPr="00C91AA9">
        <w:rPr>
          <w:rFonts w:ascii="Times New Roman" w:hAnsi="Times New Roman"/>
          <w:sz w:val="24"/>
          <w:szCs w:val="24"/>
          <w:u w:val="single"/>
        </w:rPr>
        <w:t>ИП Иванов И.И.</w:t>
      </w:r>
      <w:r w:rsidR="00132AC9" w:rsidRPr="00C91AA9">
        <w:rPr>
          <w:rFonts w:ascii="Times New Roman" w:hAnsi="Times New Roman"/>
          <w:sz w:val="24"/>
          <w:szCs w:val="24"/>
          <w:u w:val="single"/>
        </w:rPr>
        <w:t>;</w:t>
      </w:r>
    </w:p>
    <w:p w:rsidR="00132AC9" w:rsidRPr="00C91AA9" w:rsidRDefault="00202ED7">
      <w:pPr>
        <w:pStyle w:val="ae"/>
        <w:jc w:val="both"/>
        <w:rPr>
          <w:rFonts w:ascii="Times New Roman" w:hAnsi="Times New Roman"/>
          <w:sz w:val="24"/>
          <w:szCs w:val="24"/>
        </w:rPr>
      </w:pPr>
      <w:r w:rsidRPr="00C91AA9">
        <w:rPr>
          <w:rFonts w:ascii="Times New Roman" w:hAnsi="Times New Roman"/>
          <w:sz w:val="24"/>
          <w:szCs w:val="24"/>
        </w:rPr>
        <w:t>10.Планируемая д</w:t>
      </w:r>
      <w:r w:rsidR="00132AC9" w:rsidRPr="00C91AA9">
        <w:rPr>
          <w:rFonts w:ascii="Times New Roman" w:hAnsi="Times New Roman"/>
          <w:sz w:val="24"/>
          <w:szCs w:val="24"/>
        </w:rPr>
        <w:t xml:space="preserve">ата монтажа: </w:t>
      </w:r>
      <w:r w:rsidRPr="00C91AA9">
        <w:rPr>
          <w:rFonts w:ascii="Times New Roman" w:hAnsi="Times New Roman"/>
          <w:sz w:val="24"/>
          <w:szCs w:val="24"/>
          <w:u w:val="single"/>
        </w:rPr>
        <w:t>01.01.2021.г.</w:t>
      </w:r>
      <w:r w:rsidR="00132AC9" w:rsidRPr="00C91AA9">
        <w:rPr>
          <w:rFonts w:ascii="Times New Roman" w:hAnsi="Times New Roman"/>
          <w:sz w:val="24"/>
          <w:szCs w:val="24"/>
          <w:u w:val="single"/>
        </w:rPr>
        <w:t>;</w:t>
      </w:r>
    </w:p>
    <w:p w:rsidR="00202ED7" w:rsidRPr="00C91AA9" w:rsidRDefault="00202ED7">
      <w:pPr>
        <w:pStyle w:val="ae"/>
        <w:jc w:val="both"/>
        <w:rPr>
          <w:rFonts w:ascii="Times New Roman" w:hAnsi="Times New Roman"/>
          <w:sz w:val="24"/>
          <w:szCs w:val="24"/>
        </w:rPr>
      </w:pPr>
      <w:r w:rsidRPr="00C91AA9">
        <w:rPr>
          <w:rFonts w:ascii="Times New Roman" w:hAnsi="Times New Roman"/>
          <w:sz w:val="24"/>
          <w:szCs w:val="24"/>
        </w:rPr>
        <w:t xml:space="preserve">11.На срок: </w:t>
      </w:r>
      <w:r w:rsidRPr="00C91AA9">
        <w:rPr>
          <w:rFonts w:ascii="Times New Roman" w:hAnsi="Times New Roman"/>
          <w:sz w:val="24"/>
          <w:szCs w:val="24"/>
          <w:u w:val="single"/>
        </w:rPr>
        <w:t>5 лет.</w:t>
      </w:r>
    </w:p>
    <w:p w:rsidR="00202ED7" w:rsidRPr="00C91AA9" w:rsidRDefault="00202ED7">
      <w:pPr>
        <w:pStyle w:val="ae"/>
        <w:jc w:val="both"/>
        <w:rPr>
          <w:rFonts w:ascii="Times New Roman" w:hAnsi="Times New Roman"/>
          <w:sz w:val="24"/>
          <w:szCs w:val="24"/>
        </w:rPr>
      </w:pPr>
    </w:p>
    <w:p w:rsidR="005A247A" w:rsidRPr="00C91AA9" w:rsidRDefault="005A247A" w:rsidP="00C91AA9">
      <w:pPr>
        <w:pStyle w:val="ConsPlusNonformat"/>
        <w:widowControl/>
        <w:ind w:right="141"/>
        <w:jc w:val="both"/>
        <w:rPr>
          <w:rFonts w:ascii="Times New Roman" w:hAnsi="Times New Roman" w:cs="Times New Roman"/>
          <w:sz w:val="24"/>
          <w:szCs w:val="24"/>
        </w:rPr>
      </w:pPr>
      <w:r w:rsidRPr="00C91AA9">
        <w:rPr>
          <w:rFonts w:ascii="Times New Roman" w:hAnsi="Times New Roman" w:cs="Times New Roman"/>
          <w:sz w:val="24"/>
          <w:szCs w:val="24"/>
        </w:rPr>
        <w:t>Настоящим заявитель гарантирует установку и эксплуатацию рекламной конструкции в соответствии с условиями, характеристиками и требованиями, указанными в поданной заявке и выданном разрешении на установку и эксплуатацию рекламной конструкции.</w:t>
      </w:r>
    </w:p>
    <w:p w:rsidR="00132AC9" w:rsidRPr="00C91AA9" w:rsidRDefault="00132AC9">
      <w:pPr>
        <w:pStyle w:val="ae"/>
        <w:jc w:val="both"/>
        <w:rPr>
          <w:rFonts w:ascii="Times New Roman" w:hAnsi="Times New Roman"/>
          <w:sz w:val="24"/>
          <w:szCs w:val="24"/>
          <w:u w:val="single"/>
        </w:rPr>
      </w:pPr>
      <w:r w:rsidRPr="00C91AA9">
        <w:rPr>
          <w:rFonts w:ascii="Times New Roman" w:hAnsi="Times New Roman"/>
          <w:sz w:val="24"/>
          <w:szCs w:val="24"/>
        </w:rPr>
        <w:t xml:space="preserve">Юридический адрес: </w:t>
      </w:r>
      <w:r w:rsidRPr="00C91AA9">
        <w:rPr>
          <w:rFonts w:ascii="Times New Roman" w:hAnsi="Times New Roman"/>
          <w:sz w:val="24"/>
          <w:szCs w:val="24"/>
          <w:u w:val="single"/>
        </w:rPr>
        <w:t xml:space="preserve">Калининградская область, </w:t>
      </w:r>
      <w:proofErr w:type="gramStart"/>
      <w:r w:rsidRPr="00C91AA9">
        <w:rPr>
          <w:rFonts w:ascii="Times New Roman" w:hAnsi="Times New Roman"/>
          <w:sz w:val="24"/>
          <w:szCs w:val="24"/>
          <w:u w:val="single"/>
        </w:rPr>
        <w:t>г</w:t>
      </w:r>
      <w:proofErr w:type="gramEnd"/>
      <w:r w:rsidRPr="00C91AA9">
        <w:rPr>
          <w:rFonts w:ascii="Times New Roman" w:hAnsi="Times New Roman"/>
          <w:sz w:val="24"/>
          <w:szCs w:val="24"/>
          <w:u w:val="single"/>
        </w:rPr>
        <w:t>. Св</w:t>
      </w:r>
      <w:r w:rsidR="005A247A" w:rsidRPr="00C91AA9">
        <w:rPr>
          <w:rFonts w:ascii="Times New Roman" w:hAnsi="Times New Roman"/>
          <w:sz w:val="24"/>
          <w:szCs w:val="24"/>
          <w:u w:val="single"/>
        </w:rPr>
        <w:t>етлогорск, ул. Лесная, д. 11А</w:t>
      </w:r>
      <w:r w:rsidRPr="00C91AA9">
        <w:rPr>
          <w:rFonts w:ascii="Times New Roman" w:hAnsi="Times New Roman"/>
          <w:sz w:val="24"/>
          <w:szCs w:val="24"/>
          <w:u w:val="single"/>
        </w:rPr>
        <w:t>;</w:t>
      </w:r>
    </w:p>
    <w:p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Телефон заявителя (городс</w:t>
      </w:r>
      <w:r w:rsidR="005A247A" w:rsidRPr="00C91AA9">
        <w:rPr>
          <w:rFonts w:ascii="Times New Roman" w:hAnsi="Times New Roman"/>
          <w:sz w:val="24"/>
          <w:szCs w:val="24"/>
        </w:rPr>
        <w:t xml:space="preserve">кой и мобильный номера): </w:t>
      </w:r>
      <w:r w:rsidR="005A247A" w:rsidRPr="00C91AA9">
        <w:rPr>
          <w:rFonts w:ascii="Times New Roman" w:hAnsi="Times New Roman"/>
          <w:sz w:val="24"/>
          <w:szCs w:val="24"/>
          <w:u w:val="single"/>
        </w:rPr>
        <w:t>7(906)0</w:t>
      </w:r>
      <w:r w:rsidRPr="00C91AA9">
        <w:rPr>
          <w:rFonts w:ascii="Times New Roman" w:hAnsi="Times New Roman"/>
          <w:sz w:val="24"/>
          <w:szCs w:val="24"/>
          <w:u w:val="single"/>
        </w:rPr>
        <w:t>000900</w:t>
      </w:r>
      <w:r w:rsidRPr="00C91AA9">
        <w:rPr>
          <w:rFonts w:ascii="Times New Roman" w:hAnsi="Times New Roman"/>
          <w:sz w:val="24"/>
          <w:szCs w:val="24"/>
        </w:rPr>
        <w:t>;</w:t>
      </w:r>
    </w:p>
    <w:p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 xml:space="preserve">Банковские реквизиты: </w:t>
      </w:r>
      <w:proofErr w:type="spellStart"/>
      <w:proofErr w:type="gramStart"/>
      <w:r w:rsidRPr="00C91AA9">
        <w:rPr>
          <w:rFonts w:ascii="Times New Roman" w:hAnsi="Times New Roman"/>
          <w:sz w:val="24"/>
          <w:szCs w:val="24"/>
        </w:rPr>
        <w:t>р</w:t>
      </w:r>
      <w:proofErr w:type="spellEnd"/>
      <w:proofErr w:type="gramEnd"/>
      <w:r w:rsidRPr="00C91AA9">
        <w:rPr>
          <w:rFonts w:ascii="Times New Roman" w:hAnsi="Times New Roman"/>
          <w:sz w:val="24"/>
          <w:szCs w:val="24"/>
        </w:rPr>
        <w:t>/</w:t>
      </w:r>
      <w:proofErr w:type="spellStart"/>
      <w:r w:rsidRPr="00C91AA9">
        <w:rPr>
          <w:rFonts w:ascii="Times New Roman" w:hAnsi="Times New Roman"/>
          <w:sz w:val="24"/>
          <w:szCs w:val="24"/>
        </w:rPr>
        <w:t>сч</w:t>
      </w:r>
      <w:proofErr w:type="spellEnd"/>
      <w:r w:rsidRPr="00C91AA9">
        <w:rPr>
          <w:rFonts w:ascii="Times New Roman" w:hAnsi="Times New Roman"/>
          <w:sz w:val="24"/>
          <w:szCs w:val="24"/>
        </w:rPr>
        <w:t xml:space="preserve">. </w:t>
      </w:r>
      <w:r w:rsidR="005A247A" w:rsidRPr="00C91AA9">
        <w:rPr>
          <w:rFonts w:ascii="Times New Roman" w:hAnsi="Times New Roman"/>
          <w:sz w:val="24"/>
          <w:szCs w:val="24"/>
          <w:u w:val="single"/>
        </w:rPr>
        <w:t>0000000000000000000000;</w:t>
      </w:r>
    </w:p>
    <w:p w:rsidR="005A247A" w:rsidRPr="00C91AA9" w:rsidRDefault="005A247A">
      <w:pPr>
        <w:pStyle w:val="ae"/>
        <w:jc w:val="both"/>
        <w:rPr>
          <w:rFonts w:ascii="Times New Roman" w:hAnsi="Times New Roman"/>
          <w:sz w:val="24"/>
          <w:szCs w:val="24"/>
        </w:rPr>
      </w:pPr>
      <w:r w:rsidRPr="00C91AA9">
        <w:rPr>
          <w:rFonts w:ascii="Times New Roman" w:hAnsi="Times New Roman"/>
          <w:sz w:val="24"/>
          <w:szCs w:val="24"/>
        </w:rPr>
        <w:t xml:space="preserve">Корр. </w:t>
      </w:r>
      <w:proofErr w:type="spellStart"/>
      <w:r w:rsidRPr="00C91AA9">
        <w:rPr>
          <w:rFonts w:ascii="Times New Roman" w:hAnsi="Times New Roman"/>
          <w:sz w:val="24"/>
          <w:szCs w:val="24"/>
        </w:rPr>
        <w:t>сч</w:t>
      </w:r>
      <w:proofErr w:type="spellEnd"/>
      <w:r w:rsidRPr="00C91AA9">
        <w:rPr>
          <w:rFonts w:ascii="Times New Roman" w:hAnsi="Times New Roman"/>
          <w:sz w:val="24"/>
          <w:szCs w:val="24"/>
        </w:rPr>
        <w:t xml:space="preserve">.: </w:t>
      </w:r>
      <w:r w:rsidRPr="00C91AA9">
        <w:rPr>
          <w:rFonts w:ascii="Times New Roman" w:hAnsi="Times New Roman"/>
          <w:sz w:val="24"/>
          <w:szCs w:val="24"/>
          <w:u w:val="single"/>
        </w:rPr>
        <w:t>0000000000000</w:t>
      </w:r>
      <w:r w:rsidRPr="00C91AA9">
        <w:rPr>
          <w:rFonts w:ascii="Times New Roman" w:hAnsi="Times New Roman"/>
          <w:sz w:val="24"/>
          <w:szCs w:val="24"/>
        </w:rPr>
        <w:t xml:space="preserve"> </w:t>
      </w:r>
      <w:r w:rsidR="00132AC9" w:rsidRPr="00C91AA9">
        <w:rPr>
          <w:rFonts w:ascii="Times New Roman" w:hAnsi="Times New Roman"/>
          <w:sz w:val="24"/>
          <w:szCs w:val="24"/>
        </w:rPr>
        <w:t>БИК</w:t>
      </w:r>
      <w:r w:rsidRPr="00C91AA9">
        <w:rPr>
          <w:rFonts w:ascii="Times New Roman" w:hAnsi="Times New Roman"/>
          <w:sz w:val="24"/>
          <w:szCs w:val="24"/>
        </w:rPr>
        <w:t xml:space="preserve">   </w:t>
      </w:r>
      <w:r w:rsidRPr="00C91AA9">
        <w:rPr>
          <w:rFonts w:ascii="Times New Roman" w:hAnsi="Times New Roman"/>
          <w:sz w:val="24"/>
          <w:szCs w:val="24"/>
          <w:u w:val="single"/>
        </w:rPr>
        <w:t>00000000;</w:t>
      </w:r>
    </w:p>
    <w:p w:rsidR="00132AC9" w:rsidRPr="00C91AA9" w:rsidRDefault="00132AC9">
      <w:pPr>
        <w:pStyle w:val="ae"/>
        <w:jc w:val="both"/>
        <w:rPr>
          <w:rFonts w:ascii="Times New Roman" w:hAnsi="Times New Roman"/>
          <w:sz w:val="24"/>
          <w:szCs w:val="24"/>
        </w:rPr>
      </w:pPr>
      <w:r w:rsidRPr="00C91AA9">
        <w:rPr>
          <w:rFonts w:ascii="Times New Roman" w:hAnsi="Times New Roman"/>
          <w:sz w:val="24"/>
          <w:szCs w:val="24"/>
        </w:rPr>
        <w:t xml:space="preserve">ИНН </w:t>
      </w:r>
      <w:r w:rsidR="005A247A" w:rsidRPr="00C91AA9">
        <w:rPr>
          <w:rFonts w:ascii="Times New Roman" w:hAnsi="Times New Roman"/>
          <w:sz w:val="24"/>
          <w:szCs w:val="24"/>
          <w:u w:val="single"/>
        </w:rPr>
        <w:t>0000000000</w:t>
      </w:r>
      <w:r w:rsidR="005A247A" w:rsidRPr="00C91AA9">
        <w:rPr>
          <w:rFonts w:ascii="Times New Roman" w:hAnsi="Times New Roman"/>
          <w:sz w:val="24"/>
          <w:szCs w:val="24"/>
        </w:rPr>
        <w:t>;</w:t>
      </w:r>
    </w:p>
    <w:p w:rsidR="005A247A" w:rsidRPr="00C91AA9" w:rsidRDefault="005A247A">
      <w:pPr>
        <w:pStyle w:val="ae"/>
        <w:jc w:val="both"/>
        <w:rPr>
          <w:rFonts w:ascii="Times New Roman" w:hAnsi="Times New Roman"/>
          <w:sz w:val="24"/>
          <w:szCs w:val="24"/>
        </w:rPr>
      </w:pPr>
    </w:p>
    <w:p w:rsidR="009A68BC" w:rsidRPr="00C91AA9" w:rsidRDefault="00132AC9">
      <w:pPr>
        <w:pStyle w:val="ae"/>
        <w:jc w:val="both"/>
        <w:rPr>
          <w:rFonts w:ascii="Times New Roman" w:hAnsi="Times New Roman"/>
          <w:sz w:val="24"/>
          <w:szCs w:val="24"/>
        </w:rPr>
      </w:pPr>
      <w:r w:rsidRPr="00C91AA9">
        <w:rPr>
          <w:rFonts w:ascii="Times New Roman" w:hAnsi="Times New Roman"/>
          <w:sz w:val="24"/>
          <w:szCs w:val="24"/>
        </w:rPr>
        <w:t>Подпись заявителя __________________</w:t>
      </w:r>
    </w:p>
    <w:p w:rsidR="00132AC9" w:rsidRPr="00C91AA9" w:rsidRDefault="005A247A" w:rsidP="00FE4CC1">
      <w:pPr>
        <w:pStyle w:val="ae"/>
        <w:jc w:val="both"/>
        <w:rPr>
          <w:rFonts w:cs="Calibri"/>
          <w:sz w:val="24"/>
          <w:szCs w:val="24"/>
        </w:rPr>
      </w:pPr>
      <w:r w:rsidRPr="00C91AA9">
        <w:rPr>
          <w:rFonts w:ascii="Times New Roman" w:hAnsi="Times New Roman"/>
          <w:sz w:val="24"/>
          <w:szCs w:val="24"/>
        </w:rPr>
        <w:t>«</w:t>
      </w:r>
      <w:r w:rsidRPr="00C91AA9">
        <w:rPr>
          <w:rFonts w:ascii="Times New Roman" w:hAnsi="Times New Roman"/>
          <w:sz w:val="24"/>
          <w:szCs w:val="24"/>
          <w:u w:val="single"/>
        </w:rPr>
        <w:t>11</w:t>
      </w:r>
      <w:r w:rsidRPr="00C91AA9">
        <w:rPr>
          <w:rFonts w:ascii="Times New Roman" w:hAnsi="Times New Roman"/>
          <w:sz w:val="24"/>
          <w:szCs w:val="24"/>
        </w:rPr>
        <w:t>»</w:t>
      </w:r>
      <w:r w:rsidRPr="00C91AA9">
        <w:rPr>
          <w:rFonts w:ascii="Times New Roman" w:hAnsi="Times New Roman"/>
          <w:sz w:val="24"/>
          <w:szCs w:val="24"/>
          <w:u w:val="single"/>
        </w:rPr>
        <w:t xml:space="preserve"> 01</w:t>
      </w:r>
      <w:r w:rsidRPr="00C91AA9">
        <w:rPr>
          <w:rFonts w:ascii="Times New Roman" w:hAnsi="Times New Roman"/>
          <w:sz w:val="24"/>
          <w:szCs w:val="24"/>
        </w:rPr>
        <w:t xml:space="preserve">.  </w:t>
      </w:r>
      <w:r w:rsidR="00132AC9" w:rsidRPr="00C91AA9">
        <w:rPr>
          <w:rFonts w:ascii="Times New Roman" w:hAnsi="Times New Roman"/>
          <w:sz w:val="24"/>
          <w:szCs w:val="24"/>
        </w:rPr>
        <w:t>20</w:t>
      </w:r>
      <w:r w:rsidRPr="00C91AA9">
        <w:rPr>
          <w:rFonts w:ascii="Times New Roman" w:hAnsi="Times New Roman"/>
          <w:sz w:val="24"/>
          <w:szCs w:val="24"/>
        </w:rPr>
        <w:t>2</w:t>
      </w:r>
      <w:r w:rsidR="00FE4CC1" w:rsidRPr="00C91AA9">
        <w:rPr>
          <w:rFonts w:ascii="Times New Roman" w:hAnsi="Times New Roman"/>
          <w:sz w:val="24"/>
          <w:szCs w:val="24"/>
        </w:rPr>
        <w:t>1г.</w:t>
      </w:r>
    </w:p>
    <w:p w:rsidR="00256552" w:rsidRPr="00C91AA9" w:rsidRDefault="00256552">
      <w:pPr>
        <w:pStyle w:val="ae"/>
        <w:rPr>
          <w:sz w:val="24"/>
          <w:szCs w:val="24"/>
        </w:rPr>
      </w:pPr>
    </w:p>
    <w:p w:rsidR="00256552" w:rsidRPr="00C91AA9" w:rsidRDefault="00256552" w:rsidP="00256552">
      <w:pPr>
        <w:pStyle w:val="ConsPlusNonformat"/>
        <w:widowControl/>
        <w:rPr>
          <w:rFonts w:ascii="Times New Roman" w:hAnsi="Times New Roman" w:cs="Times New Roman"/>
          <w:sz w:val="24"/>
          <w:szCs w:val="24"/>
        </w:rPr>
      </w:pPr>
      <w:r w:rsidRPr="00C91AA9">
        <w:rPr>
          <w:rFonts w:ascii="Times New Roman" w:hAnsi="Times New Roman" w:cs="Times New Roman"/>
          <w:sz w:val="24"/>
          <w:szCs w:val="24"/>
        </w:rPr>
        <w:t>М.</w:t>
      </w:r>
      <w:proofErr w:type="gramStart"/>
      <w:r w:rsidRPr="00C91AA9">
        <w:rPr>
          <w:rFonts w:ascii="Times New Roman" w:hAnsi="Times New Roman" w:cs="Times New Roman"/>
          <w:sz w:val="24"/>
          <w:szCs w:val="24"/>
        </w:rPr>
        <w:t>П</w:t>
      </w:r>
      <w:proofErr w:type="gramEnd"/>
    </w:p>
    <w:p w:rsidR="00256552" w:rsidRPr="00C91AA9" w:rsidRDefault="00256552" w:rsidP="00256552">
      <w:pPr>
        <w:pStyle w:val="ConsPlusNonformat"/>
        <w:widowControl/>
        <w:rPr>
          <w:sz w:val="24"/>
          <w:szCs w:val="24"/>
        </w:rPr>
      </w:pPr>
      <w:r w:rsidRPr="00C91AA9">
        <w:rPr>
          <w:rFonts w:ascii="Times New Roman" w:hAnsi="Times New Roman" w:cs="Times New Roman"/>
          <w:sz w:val="24"/>
          <w:szCs w:val="24"/>
        </w:rPr>
        <w:t>Регистрационный номер</w:t>
      </w:r>
      <w:r w:rsidRPr="00C91AA9">
        <w:rPr>
          <w:sz w:val="24"/>
          <w:szCs w:val="24"/>
        </w:rPr>
        <w:t xml:space="preserve"> </w:t>
      </w:r>
      <w:r w:rsidRPr="00C91AA9">
        <w:rPr>
          <w:rFonts w:ascii="Times New Roman" w:hAnsi="Times New Roman" w:cs="Times New Roman"/>
          <w:sz w:val="24"/>
          <w:szCs w:val="24"/>
        </w:rPr>
        <w:t xml:space="preserve">______________ </w:t>
      </w:r>
      <w:proofErr w:type="gramStart"/>
      <w:r w:rsidRPr="00C91AA9">
        <w:rPr>
          <w:rFonts w:ascii="Times New Roman" w:hAnsi="Times New Roman" w:cs="Times New Roman"/>
          <w:sz w:val="24"/>
          <w:szCs w:val="24"/>
        </w:rPr>
        <w:t>от</w:t>
      </w:r>
      <w:proofErr w:type="gramEnd"/>
      <w:r w:rsidRPr="00C91AA9">
        <w:rPr>
          <w:sz w:val="24"/>
          <w:szCs w:val="24"/>
        </w:rPr>
        <w:t xml:space="preserve"> ______________ </w:t>
      </w:r>
    </w:p>
    <w:p w:rsidR="00256552" w:rsidRPr="00C91AA9" w:rsidRDefault="00256552" w:rsidP="00256552">
      <w:pPr>
        <w:pStyle w:val="ConsPlusNonformat"/>
        <w:widowControl/>
        <w:rPr>
          <w:sz w:val="24"/>
          <w:szCs w:val="24"/>
        </w:rPr>
      </w:pPr>
    </w:p>
    <w:p w:rsidR="00256552" w:rsidRPr="00C91AA9" w:rsidRDefault="00256552" w:rsidP="00256552">
      <w:pPr>
        <w:pStyle w:val="ConsPlusNonformat"/>
        <w:widowControl/>
        <w:rPr>
          <w:rFonts w:ascii="Times New Roman" w:hAnsi="Times New Roman" w:cs="Times New Roman"/>
          <w:sz w:val="24"/>
          <w:szCs w:val="24"/>
        </w:rPr>
      </w:pPr>
      <w:r w:rsidRPr="00C91AA9">
        <w:rPr>
          <w:sz w:val="24"/>
          <w:szCs w:val="24"/>
        </w:rPr>
        <w:t>________________________/ __________________________________/</w:t>
      </w:r>
    </w:p>
    <w:p w:rsidR="00670262" w:rsidRPr="00C91AA9" w:rsidRDefault="00256552" w:rsidP="00865944">
      <w:pPr>
        <w:pStyle w:val="ConsPlusNormal0"/>
        <w:widowControl/>
        <w:rPr>
          <w:rFonts w:ascii="Times New Roman" w:hAnsi="Times New Roman"/>
          <w:sz w:val="20"/>
        </w:rPr>
      </w:pPr>
      <w:r w:rsidRPr="00C91AA9">
        <w:rPr>
          <w:rFonts w:ascii="Times New Roman" w:hAnsi="Times New Roman"/>
          <w:sz w:val="24"/>
          <w:szCs w:val="24"/>
        </w:rPr>
        <w:t xml:space="preserve">            </w:t>
      </w:r>
      <w:r w:rsidRPr="00C91AA9">
        <w:rPr>
          <w:rFonts w:ascii="Times New Roman" w:hAnsi="Times New Roman"/>
          <w:sz w:val="20"/>
        </w:rPr>
        <w:t xml:space="preserve">Подпись                            </w:t>
      </w:r>
      <w:r w:rsidR="00865944" w:rsidRPr="00C91AA9">
        <w:rPr>
          <w:rFonts w:ascii="Times New Roman" w:hAnsi="Times New Roman"/>
          <w:sz w:val="20"/>
        </w:rPr>
        <w:t xml:space="preserve"> ФИО работника принявшего запрос</w:t>
      </w:r>
    </w:p>
    <w:p w:rsidR="00C50E03" w:rsidRDefault="00C50E03" w:rsidP="0031245A">
      <w:pPr>
        <w:pStyle w:val="ConsPlusNormal0"/>
        <w:widowControl/>
        <w:jc w:val="right"/>
        <w:rPr>
          <w:rFonts w:ascii="Times New Roman" w:hAnsi="Times New Roman"/>
          <w:sz w:val="24"/>
          <w:szCs w:val="28"/>
        </w:rPr>
        <w:sectPr w:rsidR="00C50E03" w:rsidSect="00C91AA9">
          <w:type w:val="continuous"/>
          <w:pgSz w:w="11906" w:h="16838"/>
          <w:pgMar w:top="993" w:right="850" w:bottom="1135" w:left="1134" w:header="279" w:footer="615" w:gutter="0"/>
          <w:cols w:space="720"/>
          <w:docGrid w:linePitch="600" w:charSpace="36864"/>
        </w:sectPr>
      </w:pPr>
    </w:p>
    <w:p w:rsidR="00175B73" w:rsidRDefault="00175B73" w:rsidP="0031245A">
      <w:pPr>
        <w:pStyle w:val="ConsPlusNormal0"/>
        <w:widowControl/>
        <w:jc w:val="right"/>
        <w:rPr>
          <w:rFonts w:ascii="Times New Roman" w:hAnsi="Times New Roman"/>
          <w:sz w:val="24"/>
          <w:szCs w:val="28"/>
        </w:rPr>
      </w:pPr>
    </w:p>
    <w:p w:rsidR="0031245A" w:rsidRPr="00C91AA9" w:rsidRDefault="0031245A" w:rsidP="0031245A">
      <w:pPr>
        <w:pStyle w:val="ConsPlusNormal0"/>
        <w:widowControl/>
        <w:jc w:val="right"/>
        <w:rPr>
          <w:rFonts w:ascii="Times New Roman" w:hAnsi="Times New Roman"/>
          <w:sz w:val="28"/>
          <w:szCs w:val="28"/>
        </w:rPr>
      </w:pPr>
      <w:r w:rsidRPr="00C91AA9">
        <w:rPr>
          <w:rFonts w:ascii="Times New Roman" w:hAnsi="Times New Roman"/>
          <w:sz w:val="28"/>
          <w:szCs w:val="28"/>
        </w:rPr>
        <w:lastRenderedPageBreak/>
        <w:t>Приложение № 3</w:t>
      </w:r>
    </w:p>
    <w:p w:rsidR="0031245A" w:rsidRPr="00C91AA9" w:rsidRDefault="0031245A" w:rsidP="0031245A">
      <w:pPr>
        <w:pStyle w:val="ConsPlusNormal0"/>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rsidR="0031245A" w:rsidRPr="0031245A" w:rsidRDefault="0031245A" w:rsidP="0031245A">
      <w:pPr>
        <w:pStyle w:val="ConsPlusNormal0"/>
        <w:jc w:val="right"/>
        <w:rPr>
          <w:rFonts w:ascii="Times New Roman" w:hAnsi="Times New Roman"/>
          <w:i/>
          <w:sz w:val="24"/>
          <w:szCs w:val="28"/>
        </w:rPr>
      </w:pPr>
      <w:r w:rsidRPr="0031245A">
        <w:rPr>
          <w:rFonts w:ascii="Times New Roman" w:hAnsi="Times New Roman"/>
          <w:i/>
          <w:sz w:val="24"/>
          <w:szCs w:val="28"/>
        </w:rPr>
        <w:t>Примерный образец эскизного проекта в формате А3</w:t>
      </w:r>
    </w:p>
    <w:p w:rsidR="0031245A" w:rsidRPr="0031245A" w:rsidRDefault="0031245A">
      <w:pPr>
        <w:widowControl w:val="0"/>
        <w:autoSpaceDE w:val="0"/>
        <w:spacing w:after="0" w:line="240" w:lineRule="auto"/>
        <w:jc w:val="right"/>
        <w:rPr>
          <w:rFonts w:ascii="Times New Roman" w:hAnsi="Times New Roman"/>
          <w:sz w:val="24"/>
          <w:szCs w:val="28"/>
        </w:rPr>
      </w:pPr>
    </w:p>
    <w:p w:rsidR="0031245A" w:rsidRDefault="0031245A">
      <w:pPr>
        <w:widowControl w:val="0"/>
        <w:autoSpaceDE w:val="0"/>
        <w:spacing w:after="0" w:line="240" w:lineRule="auto"/>
        <w:jc w:val="right"/>
        <w:rPr>
          <w:rFonts w:ascii="Times New Roman" w:hAnsi="Times New Roman"/>
          <w:sz w:val="24"/>
          <w:szCs w:val="28"/>
        </w:rPr>
      </w:pPr>
    </w:p>
    <w:p w:rsidR="0031245A" w:rsidRDefault="0031245A" w:rsidP="00C50E03">
      <w:pPr>
        <w:widowControl w:val="0"/>
        <w:autoSpaceDE w:val="0"/>
        <w:spacing w:after="0" w:line="240" w:lineRule="auto"/>
        <w:rPr>
          <w:rFonts w:ascii="Times New Roman" w:hAnsi="Times New Roman"/>
          <w:sz w:val="24"/>
          <w:szCs w:val="28"/>
        </w:rPr>
      </w:pPr>
    </w:p>
    <w:p w:rsidR="0031245A" w:rsidRDefault="0031245A">
      <w:pPr>
        <w:widowControl w:val="0"/>
        <w:autoSpaceDE w:val="0"/>
        <w:spacing w:after="0" w:line="240" w:lineRule="auto"/>
        <w:jc w:val="right"/>
        <w:rPr>
          <w:rFonts w:ascii="Times New Roman" w:hAnsi="Times New Roman"/>
          <w:sz w:val="24"/>
          <w:szCs w:val="28"/>
        </w:rPr>
      </w:pPr>
    </w:p>
    <w:p w:rsidR="0031245A" w:rsidRPr="0031245A" w:rsidRDefault="0031245A">
      <w:pPr>
        <w:widowControl w:val="0"/>
        <w:autoSpaceDE w:val="0"/>
        <w:spacing w:after="0" w:line="240" w:lineRule="auto"/>
        <w:jc w:val="right"/>
        <w:rPr>
          <w:rFonts w:ascii="Times New Roman" w:hAnsi="Times New Roman"/>
          <w:sz w:val="24"/>
          <w:szCs w:val="28"/>
        </w:rPr>
      </w:pPr>
    </w:p>
    <w:p w:rsidR="0031245A" w:rsidRDefault="000728B2">
      <w:pPr>
        <w:widowControl w:val="0"/>
        <w:autoSpaceDE w:val="0"/>
        <w:spacing w:after="0" w:line="240" w:lineRule="auto"/>
        <w:jc w:val="right"/>
        <w:rPr>
          <w:rFonts w:ascii="Times New Roman" w:hAnsi="Times New Roman"/>
          <w:sz w:val="24"/>
          <w:szCs w:val="28"/>
          <w:lang w:val="en-US"/>
        </w:rPr>
      </w:pPr>
      <w:r w:rsidRPr="0085522F">
        <w:rPr>
          <w:noProof/>
          <w:sz w:val="16"/>
          <w:szCs w:val="16"/>
          <w:lang w:eastAsia="ru-RU"/>
        </w:rPr>
        <w:drawing>
          <wp:inline distT="0" distB="0" distL="0" distR="0">
            <wp:extent cx="5934075" cy="4914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34075" cy="4914900"/>
                    </a:xfrm>
                    <a:prstGeom prst="rect">
                      <a:avLst/>
                    </a:prstGeom>
                    <a:noFill/>
                    <a:ln>
                      <a:noFill/>
                    </a:ln>
                  </pic:spPr>
                </pic:pic>
              </a:graphicData>
            </a:graphic>
          </wp:inline>
        </w:drawing>
      </w: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26151F" w:rsidRDefault="0026151F">
      <w:pPr>
        <w:widowControl w:val="0"/>
        <w:autoSpaceDE w:val="0"/>
        <w:spacing w:after="0" w:line="240" w:lineRule="auto"/>
        <w:jc w:val="right"/>
        <w:rPr>
          <w:rFonts w:ascii="Times New Roman" w:hAnsi="Times New Roman"/>
          <w:sz w:val="24"/>
          <w:szCs w:val="28"/>
          <w:lang w:val="en-US"/>
        </w:rPr>
        <w:sectPr w:rsidR="0026151F" w:rsidSect="000D5863">
          <w:type w:val="continuous"/>
          <w:pgSz w:w="11906" w:h="16838"/>
          <w:pgMar w:top="993" w:right="850" w:bottom="1455" w:left="1134" w:header="279" w:footer="615" w:gutter="0"/>
          <w:cols w:space="720"/>
          <w:docGrid w:linePitch="600" w:charSpace="36864"/>
        </w:sect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rPr>
      </w:pPr>
    </w:p>
    <w:p w:rsidR="0031245A" w:rsidRPr="0031245A" w:rsidRDefault="0031245A">
      <w:pPr>
        <w:widowControl w:val="0"/>
        <w:autoSpaceDE w:val="0"/>
        <w:spacing w:after="0" w:line="240" w:lineRule="auto"/>
        <w:jc w:val="right"/>
        <w:rPr>
          <w:rFonts w:ascii="Times New Roman" w:hAnsi="Times New Roman"/>
          <w:sz w:val="24"/>
          <w:szCs w:val="28"/>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rsidP="0031245A">
      <w:pPr>
        <w:widowControl w:val="0"/>
        <w:autoSpaceDE w:val="0"/>
        <w:spacing w:after="0" w:line="240" w:lineRule="auto"/>
        <w:rPr>
          <w:rFonts w:ascii="Times New Roman" w:hAnsi="Times New Roman"/>
          <w:sz w:val="24"/>
          <w:szCs w:val="28"/>
          <w:lang w:val="en-US"/>
        </w:rPr>
      </w:pPr>
    </w:p>
    <w:p w:rsidR="0031245A" w:rsidRDefault="0031245A">
      <w:pPr>
        <w:widowControl w:val="0"/>
        <w:autoSpaceDE w:val="0"/>
        <w:spacing w:after="0" w:line="240" w:lineRule="auto"/>
        <w:jc w:val="right"/>
        <w:rPr>
          <w:rFonts w:ascii="Times New Roman" w:hAnsi="Times New Roman"/>
          <w:sz w:val="24"/>
          <w:szCs w:val="28"/>
          <w:lang w:val="en-US"/>
        </w:rPr>
      </w:pPr>
    </w:p>
    <w:p w:rsidR="0031245A" w:rsidRDefault="0031245A" w:rsidP="00E13EDE">
      <w:pPr>
        <w:widowControl w:val="0"/>
        <w:autoSpaceDE w:val="0"/>
        <w:spacing w:after="0" w:line="240" w:lineRule="auto"/>
        <w:rPr>
          <w:rFonts w:ascii="Times New Roman" w:hAnsi="Times New Roman"/>
          <w:sz w:val="24"/>
          <w:szCs w:val="28"/>
        </w:rPr>
        <w:sectPr w:rsidR="0031245A" w:rsidSect="000D5863">
          <w:type w:val="continuous"/>
          <w:pgSz w:w="11906" w:h="16838"/>
          <w:pgMar w:top="993" w:right="850" w:bottom="1455" w:left="1134" w:header="279" w:footer="615" w:gutter="0"/>
          <w:cols w:space="720"/>
          <w:docGrid w:linePitch="600" w:charSpace="36864"/>
        </w:sectPr>
      </w:pPr>
    </w:p>
    <w:p w:rsidR="0031245A" w:rsidRDefault="0031245A" w:rsidP="001A064E">
      <w:pPr>
        <w:widowControl w:val="0"/>
        <w:autoSpaceDE w:val="0"/>
        <w:spacing w:after="0" w:line="240" w:lineRule="auto"/>
        <w:rPr>
          <w:rFonts w:ascii="Times New Roman" w:hAnsi="Times New Roman"/>
          <w:sz w:val="24"/>
          <w:szCs w:val="28"/>
        </w:rPr>
        <w:sectPr w:rsidR="0031245A" w:rsidSect="000D5863">
          <w:type w:val="continuous"/>
          <w:pgSz w:w="11906" w:h="16838"/>
          <w:pgMar w:top="993" w:right="850" w:bottom="1455" w:left="1134" w:header="279" w:footer="615" w:gutter="0"/>
          <w:cols w:space="720"/>
          <w:docGrid w:linePitch="600" w:charSpace="36864"/>
        </w:sectPr>
      </w:pPr>
    </w:p>
    <w:p w:rsidR="009D5007" w:rsidRDefault="009D5007" w:rsidP="001A064E">
      <w:pPr>
        <w:widowControl w:val="0"/>
        <w:autoSpaceDE w:val="0"/>
        <w:spacing w:after="0" w:line="240" w:lineRule="auto"/>
        <w:rPr>
          <w:rFonts w:ascii="Times New Roman" w:hAnsi="Times New Roman"/>
          <w:sz w:val="24"/>
          <w:szCs w:val="28"/>
        </w:rPr>
      </w:pPr>
    </w:p>
    <w:p w:rsidR="00132AC9" w:rsidRPr="00C91AA9" w:rsidRDefault="0031245A" w:rsidP="005144D7">
      <w:pPr>
        <w:widowControl w:val="0"/>
        <w:autoSpaceDE w:val="0"/>
        <w:spacing w:after="0"/>
        <w:jc w:val="right"/>
        <w:rPr>
          <w:rFonts w:ascii="Times New Roman" w:hAnsi="Times New Roman"/>
          <w:sz w:val="28"/>
          <w:szCs w:val="28"/>
        </w:rPr>
      </w:pPr>
      <w:r w:rsidRPr="00C91AA9">
        <w:rPr>
          <w:rFonts w:ascii="Times New Roman" w:hAnsi="Times New Roman"/>
          <w:sz w:val="28"/>
          <w:szCs w:val="28"/>
        </w:rPr>
        <w:t>Приложение № 4</w:t>
      </w:r>
    </w:p>
    <w:p w:rsidR="00D50E95" w:rsidRPr="00C91AA9" w:rsidRDefault="00132AC9" w:rsidP="005144D7">
      <w:pPr>
        <w:widowControl w:val="0"/>
        <w:autoSpaceDE w:val="0"/>
        <w:spacing w:after="0"/>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rsidR="00747EED" w:rsidRPr="00747EED" w:rsidRDefault="00747EED" w:rsidP="00747EED">
      <w:pPr>
        <w:widowControl w:val="0"/>
        <w:autoSpaceDE w:val="0"/>
        <w:spacing w:after="0" w:line="240" w:lineRule="auto"/>
        <w:jc w:val="right"/>
        <w:rPr>
          <w:rFonts w:ascii="Times New Roman" w:hAnsi="Times New Roman"/>
          <w:sz w:val="24"/>
          <w:szCs w:val="28"/>
        </w:rPr>
      </w:pPr>
    </w:p>
    <w:p w:rsidR="00333B93" w:rsidRDefault="00333B93" w:rsidP="00D50E95">
      <w:pPr>
        <w:autoSpaceDE w:val="0"/>
        <w:autoSpaceDN w:val="0"/>
        <w:adjustRightInd w:val="0"/>
        <w:jc w:val="center"/>
        <w:rPr>
          <w:rFonts w:ascii="Times New Roman" w:hAnsi="Times New Roman"/>
          <w:b/>
          <w:bCs/>
          <w:color w:val="000000"/>
          <w:sz w:val="28"/>
          <w:szCs w:val="28"/>
        </w:rPr>
      </w:pPr>
    </w:p>
    <w:p w:rsidR="00D50E95" w:rsidRPr="00D50E95" w:rsidRDefault="00D50E95" w:rsidP="00D50E95">
      <w:pPr>
        <w:autoSpaceDE w:val="0"/>
        <w:autoSpaceDN w:val="0"/>
        <w:adjustRightInd w:val="0"/>
        <w:jc w:val="center"/>
        <w:rPr>
          <w:rFonts w:ascii="Times New Roman" w:hAnsi="Times New Roman"/>
          <w:b/>
          <w:bCs/>
          <w:color w:val="000000"/>
          <w:sz w:val="28"/>
          <w:szCs w:val="28"/>
        </w:rPr>
      </w:pPr>
      <w:r w:rsidRPr="00D50E95">
        <w:rPr>
          <w:rFonts w:ascii="Times New Roman" w:hAnsi="Times New Roman"/>
          <w:b/>
          <w:bCs/>
          <w:color w:val="000000"/>
          <w:sz w:val="28"/>
          <w:szCs w:val="28"/>
        </w:rPr>
        <w:t>Блок-схема</w:t>
      </w:r>
    </w:p>
    <w:p w:rsidR="00D50E95" w:rsidRDefault="00D50E95" w:rsidP="00D50E95">
      <w:pPr>
        <w:widowControl w:val="0"/>
        <w:autoSpaceDE w:val="0"/>
        <w:spacing w:after="0" w:line="240" w:lineRule="auto"/>
        <w:jc w:val="center"/>
        <w:rPr>
          <w:rFonts w:ascii="Times New Roman" w:hAnsi="Times New Roman"/>
          <w:b/>
          <w:bCs/>
          <w:sz w:val="24"/>
          <w:szCs w:val="24"/>
        </w:rPr>
      </w:pPr>
      <w:r>
        <w:rPr>
          <w:rFonts w:ascii="Times New Roman" w:hAnsi="Times New Roman"/>
          <w:b/>
          <w:bCs/>
          <w:sz w:val="24"/>
          <w:szCs w:val="24"/>
        </w:rPr>
        <w:t>предоставления муниципальной услуги по выдаче разрешения</w:t>
      </w:r>
    </w:p>
    <w:p w:rsidR="00D50E95" w:rsidRDefault="00D50E95" w:rsidP="00D50E95">
      <w:pPr>
        <w:widowControl w:val="0"/>
        <w:autoSpaceDE w:val="0"/>
        <w:spacing w:after="0" w:line="240" w:lineRule="auto"/>
        <w:jc w:val="center"/>
        <w:rPr>
          <w:rFonts w:ascii="Times New Roman" w:hAnsi="Times New Roman"/>
          <w:b/>
          <w:bCs/>
          <w:sz w:val="24"/>
          <w:szCs w:val="24"/>
        </w:rPr>
      </w:pPr>
      <w:r>
        <w:rPr>
          <w:rFonts w:ascii="Times New Roman" w:hAnsi="Times New Roman"/>
          <w:b/>
          <w:bCs/>
          <w:sz w:val="24"/>
          <w:szCs w:val="24"/>
        </w:rPr>
        <w:t xml:space="preserve">на установку и эксплуатацию рекламной конструкции </w:t>
      </w:r>
    </w:p>
    <w:p w:rsidR="00D50E95" w:rsidRDefault="00D50E95" w:rsidP="00D50E95">
      <w:pPr>
        <w:widowControl w:val="0"/>
        <w:autoSpaceDE w:val="0"/>
        <w:spacing w:after="0" w:line="240" w:lineRule="auto"/>
        <w:jc w:val="center"/>
        <w:rPr>
          <w:rFonts w:ascii="Times New Roman" w:hAnsi="Times New Roman"/>
          <w:sz w:val="24"/>
          <w:szCs w:val="24"/>
        </w:rPr>
      </w:pPr>
      <w:r w:rsidRPr="00D50E95">
        <w:rPr>
          <w:rFonts w:ascii="Times New Roman" w:hAnsi="Times New Roman"/>
          <w:sz w:val="24"/>
          <w:szCs w:val="24"/>
        </w:rPr>
        <w:t xml:space="preserve">(администрация муниципального образования «Светлогорский городской округ», </w:t>
      </w:r>
      <w:proofErr w:type="spellStart"/>
      <w:proofErr w:type="gramStart"/>
      <w:r w:rsidRPr="00D50E95">
        <w:rPr>
          <w:rFonts w:ascii="Times New Roman" w:hAnsi="Times New Roman"/>
          <w:sz w:val="24"/>
          <w:szCs w:val="24"/>
        </w:rPr>
        <w:t>административно-юридически</w:t>
      </w:r>
      <w:proofErr w:type="spellEnd"/>
      <w:proofErr w:type="gramEnd"/>
      <w:r w:rsidRPr="00D50E95">
        <w:rPr>
          <w:rFonts w:ascii="Times New Roman" w:hAnsi="Times New Roman"/>
          <w:sz w:val="24"/>
          <w:szCs w:val="24"/>
        </w:rPr>
        <w:t xml:space="preserve"> отдел)</w:t>
      </w:r>
    </w:p>
    <w:p w:rsidR="00333B93" w:rsidRPr="00D50E95" w:rsidRDefault="00333B93" w:rsidP="00D50E95">
      <w:pPr>
        <w:widowControl w:val="0"/>
        <w:autoSpaceDE w:val="0"/>
        <w:spacing w:after="0" w:line="240" w:lineRule="auto"/>
        <w:jc w:val="center"/>
        <w:rPr>
          <w:rFonts w:ascii="Times New Roman" w:hAnsi="Times New Roman"/>
          <w:b/>
          <w:bCs/>
          <w:sz w:val="24"/>
          <w:szCs w:val="24"/>
        </w:rPr>
      </w:pPr>
    </w:p>
    <w:p w:rsidR="00D50E95" w:rsidRPr="00747EED" w:rsidRDefault="003214FD" w:rsidP="00D50E95">
      <w:pPr>
        <w:autoSpaceDE w:val="0"/>
        <w:autoSpaceDN w:val="0"/>
        <w:adjustRightInd w:val="0"/>
        <w:ind w:firstLine="720"/>
        <w:jc w:val="both"/>
        <w:rPr>
          <w:rFonts w:ascii="Times New Roman" w:hAnsi="Times New Roman"/>
          <w:color w:val="000000"/>
        </w:rPr>
      </w:pPr>
      <w:r w:rsidRPr="003214FD">
        <w:rPr>
          <w:noProof/>
          <w:color w:val="000000"/>
          <w:sz w:val="24"/>
          <w:szCs w:val="24"/>
          <w:lang w:eastAsia="ru-RU"/>
        </w:rPr>
        <w:pict>
          <v:rect id="Прямоугольник 22" o:spid="_x0000_s1026" style="position:absolute;left:0;text-align:left;margin-left:77.55pt;margin-top:11.95pt;width:359.25pt;height:22.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" fillcolor="window" strokecolor="windowText" strokeweight=".25pt">
            <v:path arrowok="t"/>
            <v:textbox>
              <w:txbxContent>
                <w:p w:rsidR="00D50E95" w:rsidRPr="00747EED" w:rsidRDefault="00D50E95" w:rsidP="00D50E95">
                  <w:pPr>
                    <w:jc w:val="center"/>
                    <w:rPr>
                      <w:rFonts w:ascii="Times New Roman" w:hAnsi="Times New Roman"/>
                      <w:color w:val="000000"/>
                      <w:sz w:val="20"/>
                      <w:szCs w:val="20"/>
                    </w:rPr>
                  </w:pPr>
                  <w:r w:rsidRPr="00747EED">
                    <w:rPr>
                      <w:rFonts w:ascii="Times New Roman" w:hAnsi="Times New Roman"/>
                      <w:color w:val="000000"/>
                      <w:sz w:val="20"/>
                      <w:szCs w:val="20"/>
                    </w:rPr>
                    <w:t xml:space="preserve">Поступление заявления с приложенными к нему документами </w:t>
                  </w:r>
                </w:p>
                <w:p w:rsidR="00D50E95" w:rsidRDefault="00D50E95" w:rsidP="00D50E95">
                  <w:pPr>
                    <w:jc w:val="center"/>
                  </w:pPr>
                </w:p>
              </w:txbxContent>
            </v:textbox>
          </v:rect>
        </w:pic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shapetype id="_x0000_t32" coordsize="21600,21600" o:spt="32" o:oned="t" path="m,l21600,21600e" filled="f">
            <v:path arrowok="t" fillok="f" o:connecttype="none"/>
            <o:lock v:ext="edit" shapetype="t"/>
          </v:shapetype>
          <v:shape id="AutoShape 47" o:spid="_x0000_s1050" type="#_x0000_t32" style="position:absolute;left:0;text-align:left;margin-left:247.2pt;margin-top:11.35pt;width:0;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CmNAIAAF4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">
            <v:stroke endarrow="block"/>
          </v:shape>
        </w:pic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rect id="Rectangle 9" o:spid="_x0000_s1027" style="position:absolute;left:0;text-align:left;margin-left:76.95pt;margin-top:11.6pt;width:359.25pt;height:3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" strokeweight=".5pt">
            <v:textbox>
              <w:txbxContent>
                <w:p w:rsidR="00D50E95" w:rsidRPr="00747EED" w:rsidRDefault="00D50E95" w:rsidP="00D50E95">
                  <w:pPr>
                    <w:jc w:val="center"/>
                    <w:rPr>
                      <w:rFonts w:ascii="Times New Roman" w:hAnsi="Times New Roman"/>
                      <w:sz w:val="20"/>
                      <w:szCs w:val="20"/>
                    </w:rPr>
                  </w:pPr>
                  <w:r w:rsidRPr="00747EED">
                    <w:rPr>
                      <w:rFonts w:ascii="Times New Roman" w:hAnsi="Times New Roman"/>
                      <w:sz w:val="20"/>
                      <w:szCs w:val="20"/>
                    </w:rPr>
                    <w:t xml:space="preserve">Прием, проверка и регистрация заявления на выдачу разрешения на установку и эксплуатацию рекламной конструкции </w:t>
                  </w:r>
                </w:p>
              </w:txbxContent>
            </v:textbox>
          </v:rect>
        </w:pict>
      </w:r>
    </w:p>
    <w:p w:rsidR="00D50E95" w:rsidRPr="00747EED" w:rsidRDefault="00D50E95" w:rsidP="00D50E95">
      <w:pPr>
        <w:ind w:left="709"/>
        <w:contextualSpacing/>
        <w:jc w:val="both"/>
        <w:rPr>
          <w:rFonts w:ascii="Times New Roman" w:hAnsi="Times New Roman"/>
          <w:color w:val="000000"/>
        </w:rPr>
      </w:pPr>
    </w:p>
    <w:p w:rsidR="00D50E95" w:rsidRPr="00747EED" w:rsidRDefault="00D50E95" w:rsidP="00D50E95">
      <w:pPr>
        <w:ind w:left="709"/>
        <w:contextualSpacing/>
        <w:jc w:val="both"/>
        <w:rPr>
          <w:rFonts w:ascii="Times New Roman" w:hAnsi="Times New Roman"/>
          <w:color w:val="000000"/>
        </w:rPr>
      </w:pPr>
    </w:p>
    <w:p w:rsidR="00D50E95" w:rsidRPr="00747EED" w:rsidRDefault="003214FD" w:rsidP="00D50E95">
      <w:pPr>
        <w:contextualSpacing/>
        <w:jc w:val="both"/>
        <w:rPr>
          <w:rFonts w:ascii="Times New Roman" w:hAnsi="Times New Roman"/>
          <w:color w:val="000000"/>
        </w:rPr>
      </w:pPr>
      <w:r>
        <w:rPr>
          <w:rFonts w:ascii="Times New Roman" w:hAnsi="Times New Roman"/>
          <w:noProof/>
          <w:color w:val="000000"/>
          <w:lang w:eastAsia="ru-RU"/>
        </w:rPr>
        <w:pict>
          <v:rect id="Прямоугольник 24" o:spid="_x0000_s1028" style="position:absolute;left:0;text-align:left;margin-left:76.3pt;margin-top:10.55pt;width:361.65pt;height:31.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" fillcolor="window" strokecolor="windowText" strokeweight=".25pt">
            <v:path arrowok="t"/>
            <v:textbox>
              <w:txbxContent>
                <w:p w:rsidR="00D50E95" w:rsidRPr="00747EED" w:rsidRDefault="00D50E95" w:rsidP="00D50E95">
                  <w:pPr>
                    <w:jc w:val="center"/>
                    <w:rPr>
                      <w:rFonts w:ascii="Times New Roman" w:hAnsi="Times New Roman"/>
                      <w:color w:val="000000"/>
                      <w:sz w:val="20"/>
                      <w:szCs w:val="20"/>
                    </w:rPr>
                  </w:pPr>
                  <w:r w:rsidRPr="00747EED">
                    <w:rPr>
                      <w:rFonts w:ascii="Times New Roman" w:hAnsi="Times New Roman"/>
                      <w:color w:val="000000"/>
                      <w:sz w:val="20"/>
                      <w:szCs w:val="20"/>
                    </w:rPr>
                    <w:t>Заявление и документы соответствуют требованиям Административного регламента</w:t>
                  </w:r>
                </w:p>
              </w:txbxContent>
            </v:textbox>
          </v:rect>
        </w:pict>
      </w:r>
      <w:r>
        <w:rPr>
          <w:rFonts w:ascii="Times New Roman" w:hAnsi="Times New Roman"/>
          <w:noProof/>
          <w:color w:val="000000"/>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9" type="#_x0000_t34" style="position:absolute;left:0;text-align:left;margin-left:243.15pt;margin-top:10.2pt;width:9.95pt;height:.05pt;rotation:90;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" adj="10746">
            <v:stroke endarrow="block"/>
          </v:shape>
        </w:pic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shape id="AutoShape 55" o:spid="_x0000_s1048" type="#_x0000_t32" style="position:absolute;left:0;text-align:left;margin-left:8.3pt;margin-top:13.75pt;width:.0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yOOAIAAGAEAAAOAAAAZHJzL2Uyb0RvYy54bWysVMuO2yAU3VfqPyD2ie1MnE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">
            <v:stroke endarrow="block"/>
          </v:shape>
        </w:pict>
      </w:r>
      <w:r w:rsidR="00B6289E">
        <w:rPr>
          <w:rFonts w:ascii="Times New Roman" w:hAnsi="Times New Roman"/>
          <w:color w:val="000000"/>
        </w:rPr>
        <w:t>нет</w:t>
      </w:r>
      <w:r w:rsidR="00D50E95" w:rsidRPr="00747EED">
        <w:rPr>
          <w:rFonts w:ascii="Times New Roman" w:hAnsi="Times New Roman"/>
          <w:color w:val="000000"/>
        </w:rPr>
        <w:t xml:space="preserve">                                                                                                                             да</w: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shape id="AutoShape 51" o:spid="_x0000_s1047" type="#_x0000_t32" style="position:absolute;left:0;text-align:left;margin-left:159.8pt;margin-top:14.55pt;width:0;height: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EXMwIAAF4EAAAOAAAAZHJzL2Uyb0RvYy54bWysVMGO2jAQvVfqP1i+QxIKL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">
            <v:stroke endarrow="block"/>
          </v:shape>
        </w:pict>
      </w:r>
      <w:r>
        <w:rPr>
          <w:rFonts w:ascii="Times New Roman" w:hAnsi="Times New Roman"/>
          <w:noProof/>
          <w:color w:val="000000"/>
          <w:lang w:eastAsia="ru-RU"/>
        </w:rPr>
        <w:pict>
          <v:shape id="AutoShape 56" o:spid="_x0000_s1046" type="#_x0000_t32" style="position:absolute;left:0;text-align:left;margin-left:360.3pt;margin-top:13.3pt;width:.05pt;height: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9YgNgIAAGA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">
            <v:stroke endarrow="block"/>
          </v:shape>
        </w:pict>
      </w:r>
      <w:r>
        <w:rPr>
          <w:rFonts w:ascii="Times New Roman" w:hAnsi="Times New Roman"/>
          <w:noProof/>
          <w:color w:val="000000"/>
          <w:lang w:eastAsia="ru-RU"/>
        </w:rPr>
        <w:pict>
          <v:shape id="AutoShape 54" o:spid="_x0000_s1045" type="#_x0000_t32" style="position:absolute;left:0;text-align:left;margin-left:8.35pt;margin-top:.35pt;width:66.9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hAJQIAAEY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"/>
        </w:pic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rect id="Прямоугольник 29" o:spid="_x0000_s1029" style="position:absolute;left:0;text-align:left;margin-left:2.85pt;margin-top:11.35pt;width:138pt;height:31.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" fillcolor="window" strokecolor="windowText" strokeweight=".25pt">
            <v:path arrowok="t"/>
            <v:textbox>
              <w:txbxContent>
                <w:p w:rsidR="00D50E95" w:rsidRPr="00747EED" w:rsidRDefault="00D50E95" w:rsidP="00D50E95">
                  <w:pPr>
                    <w:jc w:val="center"/>
                    <w:rPr>
                      <w:color w:val="000000"/>
                      <w:sz w:val="18"/>
                      <w:szCs w:val="18"/>
                    </w:rPr>
                  </w:pPr>
                  <w:r w:rsidRPr="00747EED">
                    <w:rPr>
                      <w:color w:val="000000"/>
                      <w:sz w:val="18"/>
                      <w:szCs w:val="18"/>
                    </w:rPr>
                    <w:t>Отказ в приеме уведомления и документов</w:t>
                  </w:r>
                </w:p>
              </w:txbxContent>
            </v:textbox>
          </v:rect>
        </w:pict>
      </w:r>
      <w:r w:rsidRPr="003214FD">
        <w:rPr>
          <w:rFonts w:ascii="Times New Roman" w:hAnsi="Times New Roman"/>
          <w:noProof/>
          <w:lang w:eastAsia="ru-RU"/>
        </w:rPr>
        <w:pict>
          <v:shapetype id="_x0000_t202" coordsize="21600,21600" o:spt="202" path="m,l,21600r21600,l21600,xe">
            <v:stroke joinstyle="miter"/>
            <v:path gradientshapeok="t" o:connecttype="rect"/>
          </v:shapetype>
          <v:shape id="Надпись 2" o:spid="_x0000_s1030" type="#_x0000_t202" style="position:absolute;left:0;text-align:left;margin-left:-43.95pt;margin-top:11.35pt;width:131.25pt;height:30.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" strokeweight=".5pt">
            <v:textbox>
              <w:txbxContent>
                <w:p w:rsidR="00747EED" w:rsidRPr="00747EED" w:rsidRDefault="00747EED">
                  <w:pPr>
                    <w:rPr>
                      <w:rFonts w:ascii="Times New Roman" w:hAnsi="Times New Roman"/>
                      <w:sz w:val="18"/>
                      <w:szCs w:val="18"/>
                    </w:rPr>
                  </w:pPr>
                  <w:r w:rsidRPr="00747EED">
                    <w:rPr>
                      <w:rFonts w:ascii="Times New Roman" w:hAnsi="Times New Roman"/>
                      <w:sz w:val="18"/>
                      <w:szCs w:val="18"/>
                    </w:rPr>
                    <w:t>Возврат заявления и документов</w:t>
                  </w:r>
                </w:p>
              </w:txbxContent>
            </v:textbox>
            <w10:wrap type="square"/>
          </v:shape>
        </w:pict>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r>
      <w:r w:rsidR="00B6289E">
        <w:rPr>
          <w:rFonts w:ascii="Times New Roman" w:hAnsi="Times New Roman"/>
          <w:color w:val="000000"/>
        </w:rPr>
        <w:tab/>
        <w:t>да</w:t>
      </w: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rect id="Прямоугольник 31" o:spid="_x0000_s1031" style="position:absolute;left:0;text-align:left;margin-left:153.9pt;margin-top:.35pt;width:278.25pt;height:45.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" fillcolor="window" strokecolor="windowText" strokeweight=".25pt">
            <v:path arrowok="t"/>
            <v:textbox>
              <w:txbxContent>
                <w:p w:rsidR="00D50E95" w:rsidRPr="00747EED" w:rsidRDefault="00747EED" w:rsidP="00D50E95">
                  <w:pPr>
                    <w:jc w:val="center"/>
                    <w:rPr>
                      <w:rFonts w:ascii="Times New Roman" w:hAnsi="Times New Roman"/>
                      <w:sz w:val="20"/>
                      <w:szCs w:val="20"/>
                    </w:rPr>
                  </w:pPr>
                  <w:r w:rsidRPr="00747EED">
                    <w:rPr>
                      <w:rFonts w:ascii="Times New Roman" w:hAnsi="Times New Roman"/>
                      <w:color w:val="000000"/>
                      <w:sz w:val="20"/>
                      <w:szCs w:val="20"/>
                    </w:rPr>
                    <w:t>Рассмотрение заявления по существу с приложенным комплектом документов (</w:t>
                  </w:r>
                  <w:r>
                    <w:rPr>
                      <w:rFonts w:ascii="Times New Roman" w:hAnsi="Times New Roman"/>
                      <w:color w:val="000000"/>
                      <w:sz w:val="20"/>
                      <w:szCs w:val="20"/>
                    </w:rPr>
                    <w:t>назначение ответственного исполнителя)</w:t>
                  </w:r>
                </w:p>
              </w:txbxContent>
            </v:textbox>
          </v:rect>
        </w:pict>
      </w:r>
    </w:p>
    <w:p w:rsidR="00D50E95" w:rsidRPr="00747EED" w:rsidRDefault="00D50E95" w:rsidP="00D50E95">
      <w:pPr>
        <w:ind w:left="709"/>
        <w:contextualSpacing/>
        <w:jc w:val="both"/>
        <w:rPr>
          <w:rFonts w:ascii="Times New Roman" w:hAnsi="Times New Roman"/>
          <w:color w:val="000000"/>
        </w:rPr>
      </w:pPr>
    </w:p>
    <w:p w:rsidR="00D50E95" w:rsidRPr="00747EED" w:rsidRDefault="00D50E95" w:rsidP="00D50E95">
      <w:pPr>
        <w:ind w:left="709"/>
        <w:contextualSpacing/>
        <w:jc w:val="both"/>
        <w:rPr>
          <w:rFonts w:ascii="Times New Roman" w:hAnsi="Times New Roman"/>
          <w:color w:val="000000"/>
        </w:rPr>
      </w:pPr>
    </w:p>
    <w:p w:rsidR="00D50E95" w:rsidRPr="00747EED" w:rsidRDefault="003214FD" w:rsidP="00D50E95">
      <w:pPr>
        <w:ind w:left="709"/>
        <w:contextualSpacing/>
        <w:jc w:val="both"/>
        <w:rPr>
          <w:rFonts w:ascii="Times New Roman" w:hAnsi="Times New Roman"/>
          <w:color w:val="000000"/>
        </w:rPr>
      </w:pPr>
      <w:r>
        <w:rPr>
          <w:rFonts w:ascii="Times New Roman" w:hAnsi="Times New Roman"/>
          <w:noProof/>
          <w:color w:val="000000"/>
          <w:lang w:eastAsia="ru-RU"/>
        </w:rPr>
        <w:pict>
          <v:shape id="AutoShape 13" o:spid="_x0000_s1044" type="#_x0000_t34" style="position:absolute;left:0;text-align:left;margin-left:339.95pt;margin-top:17.35pt;width:18.35pt;height:.1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" adj="10771">
            <v:stroke endarrow="block"/>
          </v:shape>
        </w:pict>
      </w:r>
    </w:p>
    <w:p w:rsidR="00D50E95" w:rsidRPr="00747EED" w:rsidRDefault="003214FD" w:rsidP="00B6289E">
      <w:pPr>
        <w:contextualSpacing/>
        <w:jc w:val="both"/>
        <w:rPr>
          <w:rFonts w:ascii="Times New Roman" w:hAnsi="Times New Roman"/>
          <w:color w:val="000000"/>
        </w:rPr>
      </w:pPr>
      <w:r>
        <w:rPr>
          <w:rFonts w:ascii="Times New Roman" w:hAnsi="Times New Roman"/>
          <w:noProof/>
          <w:color w:val="000000"/>
          <w:lang w:eastAsia="ru-RU"/>
        </w:rPr>
        <w:pict>
          <v:rect id="Прямоугольник 34" o:spid="_x0000_s1032" style="position:absolute;left:0;text-align:left;margin-left:33.15pt;margin-top:14.4pt;width:420.45pt;height:4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" fillcolor="window" strokecolor="windowText" strokeweight=".25pt">
            <v:path arrowok="t"/>
            <v:textbox>
              <w:txbxContent>
                <w:p w:rsidR="00D50E95" w:rsidRPr="00B6289E" w:rsidRDefault="00B6289E" w:rsidP="00D50E95">
                  <w:pPr>
                    <w:jc w:val="center"/>
                    <w:rPr>
                      <w:rFonts w:ascii="Times New Roman" w:hAnsi="Times New Roman"/>
                      <w:color w:val="000000"/>
                      <w:sz w:val="20"/>
                      <w:szCs w:val="20"/>
                    </w:rPr>
                  </w:pPr>
                  <w:r w:rsidRPr="00B6289E">
                    <w:rPr>
                      <w:rFonts w:ascii="Times New Roman" w:hAnsi="Times New Roman"/>
                      <w:color w:val="000000"/>
                      <w:sz w:val="20"/>
                      <w:szCs w:val="20"/>
                    </w:rPr>
                    <w:t>Подготовка проекта решения (результата предоставления муниципальной услуги): разрешения на установку и эксплуатацию рекламной конструкции, мотивированный отказ в выдаче разрешения</w:t>
                  </w:r>
                </w:p>
              </w:txbxContent>
            </v:textbox>
          </v:rect>
        </w:pict>
      </w:r>
    </w:p>
    <w:p w:rsidR="00D50E95" w:rsidRPr="00747EED" w:rsidRDefault="00D50E95" w:rsidP="00D50E95">
      <w:pPr>
        <w:ind w:left="709"/>
        <w:contextualSpacing/>
        <w:jc w:val="both"/>
        <w:rPr>
          <w:rFonts w:ascii="Times New Roman" w:hAnsi="Times New Roman"/>
          <w:color w:val="000000"/>
        </w:rPr>
      </w:pPr>
    </w:p>
    <w:p w:rsidR="00D50E95" w:rsidRPr="00747EED" w:rsidRDefault="00D50E95" w:rsidP="00D50E95">
      <w:pPr>
        <w:contextualSpacing/>
        <w:jc w:val="both"/>
        <w:rPr>
          <w:rFonts w:ascii="Times New Roman" w:hAnsi="Times New Roman"/>
          <w:color w:val="000000"/>
        </w:rPr>
      </w:pPr>
    </w:p>
    <w:p w:rsidR="00D50E95" w:rsidRPr="00747EED" w:rsidRDefault="003214FD" w:rsidP="00D50E95">
      <w:pPr>
        <w:widowControl w:val="0"/>
        <w:tabs>
          <w:tab w:val="right" w:pos="9355"/>
        </w:tabs>
        <w:autoSpaceDE w:val="0"/>
        <w:autoSpaceDN w:val="0"/>
        <w:adjustRightInd w:val="0"/>
        <w:rPr>
          <w:rFonts w:ascii="Times New Roman" w:hAnsi="Times New Roman"/>
          <w:color w:val="000000"/>
        </w:rPr>
      </w:pPr>
      <w:r>
        <w:rPr>
          <w:rFonts w:ascii="Times New Roman" w:hAnsi="Times New Roman"/>
          <w:noProof/>
          <w:color w:val="000000"/>
          <w:lang w:eastAsia="ru-RU"/>
        </w:rPr>
        <w:pict>
          <v:shape id="AutoShape 58" o:spid="_x0000_s1043" type="#_x0000_t32" style="position:absolute;margin-left:237.75pt;margin-top:18.8pt;width:0;height:1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SMwIAAF4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">
            <v:stroke endarrow="block"/>
          </v:shape>
        </w:pict>
      </w:r>
      <w:r w:rsidR="00D50E95" w:rsidRPr="00747EED">
        <w:rPr>
          <w:rFonts w:ascii="Times New Roman" w:hAnsi="Times New Roman"/>
          <w:color w:val="000000"/>
        </w:rPr>
        <w:t xml:space="preserve">                                                                                                                            да</w:t>
      </w:r>
    </w:p>
    <w:p w:rsidR="00D50E95" w:rsidRPr="00747EED" w:rsidRDefault="003214FD" w:rsidP="00D50E95">
      <w:pPr>
        <w:widowControl w:val="0"/>
        <w:tabs>
          <w:tab w:val="right" w:pos="9355"/>
        </w:tabs>
        <w:autoSpaceDE w:val="0"/>
        <w:autoSpaceDN w:val="0"/>
        <w:adjustRightInd w:val="0"/>
        <w:rPr>
          <w:rFonts w:ascii="Times New Roman" w:hAnsi="Times New Roman"/>
          <w:color w:val="000000"/>
        </w:rPr>
      </w:pPr>
      <w:r>
        <w:rPr>
          <w:rFonts w:ascii="Times New Roman" w:hAnsi="Times New Roman"/>
          <w:noProof/>
          <w:color w:val="000000"/>
          <w:lang w:eastAsia="ru-RU"/>
        </w:rPr>
        <w:pict>
          <v:rect id="Rectangle 21" o:spid="_x0000_s1033" style="position:absolute;margin-left:61.5pt;margin-top:13.6pt;width:347.7pt;height:34.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" strokeweight=".5pt">
            <v:textbox>
              <w:txbxContent>
                <w:p w:rsidR="00D50E95" w:rsidRPr="00B6289E" w:rsidRDefault="00B6289E" w:rsidP="00D50E95">
                  <w:pPr>
                    <w:jc w:val="center"/>
                    <w:rPr>
                      <w:rFonts w:ascii="Times New Roman" w:hAnsi="Times New Roman"/>
                      <w:color w:val="000000"/>
                      <w:sz w:val="20"/>
                      <w:szCs w:val="20"/>
                    </w:rPr>
                  </w:pPr>
                  <w:r w:rsidRPr="00B6289E">
                    <w:rPr>
                      <w:rFonts w:ascii="Times New Roman" w:hAnsi="Times New Roman"/>
                      <w:color w:val="000000"/>
                      <w:sz w:val="20"/>
                      <w:szCs w:val="20"/>
                    </w:rPr>
                    <w:t>Согласование результата предоставления муниципальной услуги с начальником административно-юридического отдела (зам. начальником)</w:t>
                  </w:r>
                  <w:r w:rsidR="00D50E95" w:rsidRPr="00B6289E">
                    <w:rPr>
                      <w:rFonts w:ascii="Times New Roman" w:hAnsi="Times New Roman"/>
                      <w:color w:val="000000"/>
                      <w:sz w:val="20"/>
                      <w:szCs w:val="20"/>
                    </w:rPr>
                    <w:t xml:space="preserve"> </w:t>
                  </w:r>
                </w:p>
              </w:txbxContent>
            </v:textbox>
          </v:rect>
        </w:pict>
      </w:r>
    </w:p>
    <w:p w:rsidR="00B6289E" w:rsidRPr="00747EED" w:rsidRDefault="003214FD" w:rsidP="00B6289E">
      <w:pPr>
        <w:widowControl w:val="0"/>
        <w:tabs>
          <w:tab w:val="left" w:pos="8876"/>
        </w:tabs>
        <w:autoSpaceDE w:val="0"/>
        <w:autoSpaceDN w:val="0"/>
        <w:adjustRightInd w:val="0"/>
        <w:rPr>
          <w:rFonts w:ascii="Times New Roman" w:hAnsi="Times New Roman"/>
          <w:color w:val="000000"/>
        </w:rPr>
      </w:pPr>
      <w:r>
        <w:rPr>
          <w:rFonts w:ascii="Times New Roman" w:hAnsi="Times New Roman"/>
          <w:noProof/>
          <w:color w:val="000000"/>
          <w:lang w:eastAsia="ru-RU"/>
        </w:rPr>
        <w:pict>
          <v:shape id="AutoShape 62" o:spid="_x0000_s1042" type="#_x0000_t32" style="position:absolute;margin-left:476.95pt;margin-top:5.15pt;width:.0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">
            <v:stroke endarrow="block"/>
          </v:shape>
        </w:pict>
      </w:r>
      <w:r>
        <w:rPr>
          <w:rFonts w:ascii="Times New Roman" w:hAnsi="Times New Roman"/>
          <w:noProof/>
          <w:color w:val="000000"/>
          <w:lang w:eastAsia="ru-RU"/>
        </w:rPr>
        <w:pict>
          <v:shape id="AutoShape 61" o:spid="_x0000_s1041" type="#_x0000_t32" style="position:absolute;margin-left:410.1pt;margin-top:5.15pt;width:66.9pt;height: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"/>
        </w:pict>
      </w:r>
      <w:r>
        <w:rPr>
          <w:rFonts w:ascii="Times New Roman" w:hAnsi="Times New Roman"/>
          <w:noProof/>
          <w:color w:val="000000"/>
          <w:lang w:eastAsia="ru-RU"/>
        </w:rPr>
        <w:pict>
          <v:shape id="AutoShape 60" o:spid="_x0000_s1040" type="#_x0000_t32" style="position:absolute;margin-left:-8.35pt;margin-top:3.55pt;width:.0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u7LOA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">
            <v:stroke endarrow="block"/>
          </v:shape>
        </w:pict>
      </w:r>
      <w:r>
        <w:rPr>
          <w:rFonts w:ascii="Times New Roman" w:hAnsi="Times New Roman"/>
          <w:noProof/>
          <w:color w:val="000000"/>
          <w:lang w:eastAsia="ru-RU"/>
        </w:rPr>
        <w:pict>
          <v:shape id="AutoShape 59" o:spid="_x0000_s1039" type="#_x0000_t32" style="position:absolute;margin-left:-7.55pt;margin-top:3.55pt;width:66.9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"/>
        </w:pict>
      </w:r>
      <w:r w:rsidR="00D50E95" w:rsidRPr="00747EED">
        <w:rPr>
          <w:rFonts w:ascii="Times New Roman" w:hAnsi="Times New Roman"/>
          <w:color w:val="000000"/>
        </w:rPr>
        <w:t xml:space="preserve">        </w:t>
      </w:r>
      <w:r w:rsidR="00B6289E">
        <w:rPr>
          <w:rFonts w:ascii="Times New Roman" w:hAnsi="Times New Roman"/>
          <w:color w:val="000000"/>
        </w:rPr>
        <w:t>нет</w:t>
      </w:r>
      <w:r w:rsidR="00D50E95" w:rsidRPr="00747EED">
        <w:rPr>
          <w:rFonts w:ascii="Times New Roman" w:hAnsi="Times New Roman"/>
          <w:color w:val="000000"/>
        </w:rPr>
        <w:t xml:space="preserve">                                                                                  </w:t>
      </w:r>
      <w:r w:rsidR="00B6289E">
        <w:rPr>
          <w:rFonts w:ascii="Times New Roman" w:hAnsi="Times New Roman"/>
          <w:color w:val="000000"/>
        </w:rPr>
        <w:t>да</w:t>
      </w:r>
      <w:r w:rsidR="00B6289E">
        <w:rPr>
          <w:rFonts w:ascii="Times New Roman" w:hAnsi="Times New Roman"/>
          <w:color w:val="000000"/>
        </w:rPr>
        <w:tab/>
      </w:r>
      <w:proofErr w:type="gramStart"/>
      <w:r w:rsidR="00B6289E">
        <w:rPr>
          <w:rFonts w:ascii="Times New Roman" w:hAnsi="Times New Roman"/>
          <w:color w:val="000000"/>
        </w:rPr>
        <w:t>да</w:t>
      </w:r>
      <w:proofErr w:type="gramEnd"/>
    </w:p>
    <w:p w:rsidR="00D50E95" w:rsidRPr="00747EED" w:rsidRDefault="003214FD"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v:rect id="Rectangle 23" o:spid="_x0000_s1034" style="position:absolute;left:0;text-align:left;margin-left:264.8pt;margin-top:8.95pt;width:266.15pt;height:3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" strokeweight=".5pt">
            <v:textbox>
              <w:txbxContent>
                <w:p w:rsidR="00333B93" w:rsidRPr="00333B93" w:rsidRDefault="00D50E95" w:rsidP="00333B93">
                  <w:pPr>
                    <w:spacing w:after="0"/>
                    <w:jc w:val="center"/>
                    <w:rPr>
                      <w:rFonts w:ascii="Times New Roman" w:hAnsi="Times New Roman"/>
                      <w:color w:val="000000"/>
                      <w:sz w:val="20"/>
                      <w:szCs w:val="20"/>
                    </w:rPr>
                  </w:pPr>
                  <w:r w:rsidRPr="00333B93">
                    <w:rPr>
                      <w:rFonts w:ascii="Times New Roman" w:hAnsi="Times New Roman"/>
                      <w:color w:val="000000"/>
                      <w:sz w:val="20"/>
                      <w:szCs w:val="20"/>
                    </w:rPr>
                    <w:t xml:space="preserve">Подписание главой Администрации </w:t>
                  </w:r>
                  <w:r w:rsidR="00B6289E" w:rsidRPr="00333B93">
                    <w:rPr>
                      <w:rFonts w:ascii="Times New Roman" w:hAnsi="Times New Roman"/>
                      <w:color w:val="000000"/>
                      <w:sz w:val="20"/>
                      <w:szCs w:val="20"/>
                    </w:rPr>
                    <w:t>результата</w:t>
                  </w:r>
                </w:p>
                <w:p w:rsidR="00D50E95" w:rsidRPr="00333B93" w:rsidRDefault="00B6289E" w:rsidP="00D50E95">
                  <w:pPr>
                    <w:jc w:val="center"/>
                    <w:rPr>
                      <w:rFonts w:ascii="Times New Roman" w:hAnsi="Times New Roman"/>
                      <w:color w:val="000000"/>
                      <w:sz w:val="20"/>
                      <w:szCs w:val="20"/>
                    </w:rPr>
                  </w:pPr>
                  <w:r w:rsidRPr="00333B93">
                    <w:rPr>
                      <w:rFonts w:ascii="Times New Roman" w:hAnsi="Times New Roman"/>
                      <w:color w:val="000000"/>
                      <w:sz w:val="20"/>
                      <w:szCs w:val="20"/>
                    </w:rPr>
                    <w:t xml:space="preserve"> оказания услуги</w:t>
                  </w:r>
                </w:p>
              </w:txbxContent>
            </v:textbox>
          </v:rect>
        </w:pict>
      </w:r>
      <w:r>
        <w:rPr>
          <w:rFonts w:ascii="Times New Roman" w:hAnsi="Times New Roman"/>
          <w:noProof/>
          <w:color w:val="000000"/>
          <w:lang w:eastAsia="ru-RU"/>
        </w:rPr>
        <w:pict>
          <v:rect id="Rectangle 41" o:spid="_x0000_s1035" style="position:absolute;left:0;text-align:left;margin-left:-30.05pt;margin-top:5.85pt;width:128.5pt;height:3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" strokeweight=".5pt">
            <v:textbox>
              <w:txbxContent>
                <w:p w:rsidR="00D50E95" w:rsidRPr="00333B93" w:rsidRDefault="00333B93" w:rsidP="00D50E95">
                  <w:pPr>
                    <w:jc w:val="center"/>
                    <w:rPr>
                      <w:rFonts w:ascii="Times New Roman" w:hAnsi="Times New Roman"/>
                      <w:color w:val="000000"/>
                      <w:sz w:val="20"/>
                      <w:szCs w:val="20"/>
                    </w:rPr>
                  </w:pPr>
                  <w:r w:rsidRPr="00333B93">
                    <w:rPr>
                      <w:rFonts w:ascii="Times New Roman" w:hAnsi="Times New Roman"/>
                      <w:color w:val="000000"/>
                      <w:sz w:val="20"/>
                      <w:szCs w:val="20"/>
                    </w:rPr>
                    <w:t>Повторное рассмотрение заявления с документами</w:t>
                  </w:r>
                </w:p>
              </w:txbxContent>
            </v:textbox>
          </v:rect>
        </w:pict>
      </w:r>
    </w:p>
    <w:p w:rsidR="00D50E95" w:rsidRPr="00747EED" w:rsidRDefault="003214FD"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v:shape id="AutoShape 63" o:spid="_x0000_s1038" type="#_x0000_t32" style="position:absolute;left:0;text-align:left;margin-left:396.35pt;margin-top:20.2pt;width:.0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ElOAIAAF8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">
            <v:stroke endarrow="block"/>
          </v:shape>
        </w:pict>
      </w:r>
    </w:p>
    <w:p w:rsidR="00D50E95" w:rsidRPr="00747EED" w:rsidRDefault="003214FD" w:rsidP="00D50E95">
      <w:pPr>
        <w:widowControl w:val="0"/>
        <w:autoSpaceDE w:val="0"/>
        <w:autoSpaceDN w:val="0"/>
        <w:adjustRightInd w:val="0"/>
        <w:ind w:firstLine="720"/>
        <w:jc w:val="right"/>
        <w:rPr>
          <w:rFonts w:ascii="Times New Roman" w:hAnsi="Times New Roman"/>
          <w:color w:val="000000"/>
        </w:rPr>
      </w:pPr>
      <w:r>
        <w:rPr>
          <w:rFonts w:ascii="Times New Roman" w:hAnsi="Times New Roman"/>
          <w:noProof/>
          <w:color w:val="000000"/>
          <w:lang w:eastAsia="ru-RU"/>
        </w:rPr>
        <w:pict>
          <v:rect id="Rectangle 27" o:spid="_x0000_s1036" style="position:absolute;left:0;text-align:left;margin-left:198.25pt;margin-top:20.2pt;width:243.4pt;height:5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" strokeweight=".5pt">
            <v:textbox>
              <w:txbxContent>
                <w:p w:rsidR="00D50E95" w:rsidRPr="00333B93" w:rsidRDefault="00D50E95" w:rsidP="00D50E95">
                  <w:pPr>
                    <w:jc w:val="center"/>
                    <w:rPr>
                      <w:rFonts w:ascii="Times New Roman" w:hAnsi="Times New Roman"/>
                      <w:sz w:val="20"/>
                      <w:szCs w:val="20"/>
                    </w:rPr>
                  </w:pPr>
                  <w:r w:rsidRPr="00333B93">
                    <w:rPr>
                      <w:rFonts w:ascii="Times New Roman" w:hAnsi="Times New Roman"/>
                      <w:color w:val="000000"/>
                      <w:sz w:val="20"/>
                      <w:szCs w:val="20"/>
                    </w:rPr>
                    <w:t xml:space="preserve">Выдача заявителю </w:t>
                  </w:r>
                  <w:r w:rsidR="00333B93" w:rsidRPr="00333B93">
                    <w:rPr>
                      <w:rFonts w:ascii="Times New Roman" w:hAnsi="Times New Roman"/>
                      <w:color w:val="000000"/>
                      <w:sz w:val="20"/>
                      <w:szCs w:val="20"/>
                    </w:rPr>
                    <w:t>результата предоставления муниципальной услуги (разрешения на установку и эксплуатацию рекламной конструкции либо мотивированного отказа)</w:t>
                  </w:r>
                </w:p>
              </w:txbxContent>
            </v:textbox>
          </v:rect>
        </w:pict>
      </w: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D50E95" w:rsidRPr="00747EED" w:rsidRDefault="00D50E95" w:rsidP="00D50E95">
      <w:pPr>
        <w:widowControl w:val="0"/>
        <w:autoSpaceDE w:val="0"/>
        <w:autoSpaceDN w:val="0"/>
        <w:adjustRightInd w:val="0"/>
        <w:ind w:firstLine="720"/>
        <w:jc w:val="right"/>
        <w:rPr>
          <w:rFonts w:ascii="Times New Roman" w:hAnsi="Times New Roman"/>
          <w:color w:val="000000"/>
        </w:rPr>
      </w:pPr>
    </w:p>
    <w:p w:rsidR="002A3E5E" w:rsidRPr="00747EED" w:rsidRDefault="002A3E5E" w:rsidP="002A3E5E">
      <w:pPr>
        <w:pStyle w:val="ConsPlusNormal0"/>
        <w:rPr>
          <w:rFonts w:ascii="Times New Roman" w:hAnsi="Times New Roman"/>
          <w:sz w:val="24"/>
          <w:szCs w:val="28"/>
        </w:rPr>
        <w:sectPr w:rsidR="002A3E5E" w:rsidRPr="00747EED" w:rsidSect="000D5863">
          <w:type w:val="continuous"/>
          <w:pgSz w:w="11906" w:h="16838"/>
          <w:pgMar w:top="993" w:right="850" w:bottom="1455" w:left="1134" w:header="279" w:footer="615" w:gutter="0"/>
          <w:cols w:space="720"/>
          <w:docGrid w:linePitch="600" w:charSpace="36864"/>
        </w:sectPr>
      </w:pPr>
    </w:p>
    <w:p w:rsidR="002A3E5E" w:rsidRPr="00747EED" w:rsidRDefault="002A3E5E" w:rsidP="0026151F">
      <w:pPr>
        <w:pStyle w:val="ConsPlusNormal0"/>
        <w:jc w:val="right"/>
        <w:rPr>
          <w:rFonts w:ascii="Times New Roman" w:hAnsi="Times New Roman"/>
          <w:sz w:val="24"/>
          <w:szCs w:val="28"/>
        </w:rPr>
      </w:pPr>
    </w:p>
    <w:p w:rsidR="002A3E5E" w:rsidRPr="00C91AA9" w:rsidRDefault="0031245A" w:rsidP="005144D7">
      <w:pPr>
        <w:pStyle w:val="ConsPlusNormal0"/>
        <w:spacing w:line="276" w:lineRule="auto"/>
        <w:jc w:val="right"/>
        <w:rPr>
          <w:rFonts w:ascii="Times New Roman" w:hAnsi="Times New Roman"/>
          <w:sz w:val="28"/>
          <w:szCs w:val="28"/>
        </w:rPr>
      </w:pPr>
      <w:r w:rsidRPr="00C91AA9">
        <w:rPr>
          <w:rFonts w:ascii="Times New Roman" w:hAnsi="Times New Roman"/>
          <w:sz w:val="28"/>
          <w:szCs w:val="28"/>
        </w:rPr>
        <w:t>Приложение № 5</w:t>
      </w:r>
    </w:p>
    <w:p w:rsidR="00132AC9" w:rsidRPr="001A064E" w:rsidRDefault="00132AC9" w:rsidP="005144D7">
      <w:pPr>
        <w:pStyle w:val="ConsPlusNormal0"/>
        <w:spacing w:line="276" w:lineRule="auto"/>
        <w:jc w:val="right"/>
        <w:rPr>
          <w:rFonts w:ascii="Times New Roman" w:hAnsi="Times New Roman"/>
          <w:sz w:val="24"/>
          <w:szCs w:val="28"/>
        </w:rPr>
      </w:pPr>
      <w:r w:rsidRPr="00C91AA9">
        <w:rPr>
          <w:rFonts w:ascii="Times New Roman" w:hAnsi="Times New Roman"/>
          <w:sz w:val="28"/>
          <w:szCs w:val="28"/>
        </w:rPr>
        <w:t>к Административному регламенту</w:t>
      </w:r>
      <w:bookmarkStart w:id="6" w:name="P795"/>
      <w:bookmarkEnd w:id="6"/>
    </w:p>
    <w:p w:rsidR="0031245A" w:rsidRDefault="0031245A">
      <w:pPr>
        <w:pStyle w:val="ConsPlusTitle"/>
        <w:jc w:val="center"/>
        <w:rPr>
          <w:rFonts w:ascii="Times New Roman" w:hAnsi="Times New Roman" w:cs="Times New Roman"/>
          <w:sz w:val="24"/>
          <w:szCs w:val="24"/>
        </w:rPr>
      </w:pPr>
    </w:p>
    <w:p w:rsidR="002A3E5E" w:rsidRPr="002A3E5E" w:rsidRDefault="002A3E5E">
      <w:pPr>
        <w:pStyle w:val="ConsPlusTitle"/>
        <w:jc w:val="center"/>
        <w:rPr>
          <w:rFonts w:ascii="Times New Roman" w:hAnsi="Times New Roman" w:cs="Times New Roman"/>
          <w:sz w:val="24"/>
          <w:szCs w:val="24"/>
        </w:rPr>
      </w:pPr>
    </w:p>
    <w:p w:rsidR="00CF56A7" w:rsidRPr="00747EED" w:rsidRDefault="00CF56A7">
      <w:pPr>
        <w:pStyle w:val="ConsPlusTitle"/>
        <w:jc w:val="center"/>
        <w:rPr>
          <w:rFonts w:ascii="Times New Roman" w:hAnsi="Times New Roman" w:cs="Times New Roman"/>
          <w:b w:val="0"/>
          <w:sz w:val="24"/>
          <w:szCs w:val="24"/>
        </w:rPr>
      </w:pPr>
    </w:p>
    <w:p w:rsidR="00132AC9" w:rsidRPr="002A3E5E" w:rsidRDefault="00132AC9">
      <w:pPr>
        <w:pStyle w:val="ConsPlusTitle"/>
        <w:jc w:val="center"/>
        <w:rPr>
          <w:rFonts w:ascii="Times New Roman" w:hAnsi="Times New Roman" w:cs="Times New Roman"/>
          <w:b w:val="0"/>
          <w:sz w:val="24"/>
          <w:szCs w:val="24"/>
        </w:rPr>
      </w:pPr>
      <w:r w:rsidRPr="002A3E5E">
        <w:rPr>
          <w:rFonts w:ascii="Times New Roman" w:hAnsi="Times New Roman" w:cs="Times New Roman"/>
          <w:b w:val="0"/>
          <w:sz w:val="24"/>
          <w:szCs w:val="24"/>
        </w:rPr>
        <w:t>ПОРЯДОК</w:t>
      </w:r>
    </w:p>
    <w:p w:rsidR="00132AC9" w:rsidRDefault="00132AC9" w:rsidP="002A3E5E">
      <w:pPr>
        <w:pStyle w:val="ConsPlusTitle"/>
        <w:spacing w:line="276" w:lineRule="auto"/>
        <w:jc w:val="center"/>
        <w:rPr>
          <w:rFonts w:ascii="Times New Roman" w:hAnsi="Times New Roman" w:cs="Times New Roman"/>
        </w:rPr>
      </w:pPr>
      <w:r>
        <w:rPr>
          <w:rFonts w:ascii="Times New Roman" w:hAnsi="Times New Roman" w:cs="Times New Roman"/>
          <w:sz w:val="24"/>
          <w:szCs w:val="24"/>
        </w:rPr>
        <w:t xml:space="preserve">прохождения документов при предоставлении муниципальной услуги по </w:t>
      </w:r>
      <w:r>
        <w:rPr>
          <w:rFonts w:ascii="Times New Roman" w:hAnsi="Times New Roman" w:cs="Times New Roman"/>
        </w:rPr>
        <w:t>выдаче разрешения на установку и эксплуатацию рекламной конструкции на территории</w:t>
      </w:r>
    </w:p>
    <w:p w:rsidR="00132AC9" w:rsidRDefault="00132AC9" w:rsidP="002A3E5E">
      <w:pPr>
        <w:pStyle w:val="ConsPlusTitle"/>
        <w:spacing w:line="276" w:lineRule="auto"/>
        <w:jc w:val="center"/>
        <w:rPr>
          <w:rFonts w:ascii="Times New Roman" w:hAnsi="Times New Roman" w:cs="Times New Roman"/>
          <w:sz w:val="24"/>
          <w:szCs w:val="24"/>
        </w:rPr>
      </w:pPr>
      <w:r>
        <w:rPr>
          <w:rFonts w:ascii="Times New Roman" w:hAnsi="Times New Roman" w:cs="Times New Roman"/>
        </w:rPr>
        <w:t>муниципального образования «Светлогорский городской округ»</w:t>
      </w:r>
    </w:p>
    <w:p w:rsidR="00657EC4" w:rsidRPr="00CF56A7" w:rsidRDefault="00132AC9" w:rsidP="00CF56A7">
      <w:pPr>
        <w:pStyle w:val="ConsPlusTitle"/>
        <w:spacing w:line="276"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 (технологическая карта)</w:t>
      </w:r>
    </w:p>
    <w:p w:rsidR="00132AC9" w:rsidRDefault="00132AC9">
      <w:pPr>
        <w:pStyle w:val="ConsPlusTitle"/>
        <w:jc w:val="center"/>
        <w:rPr>
          <w:rFonts w:ascii="Times New Roman" w:hAnsi="Times New Roman" w:cs="Times New Roman"/>
          <w:sz w:val="24"/>
          <w:szCs w:val="24"/>
        </w:rPr>
      </w:pPr>
    </w:p>
    <w:tbl>
      <w:tblPr>
        <w:tblW w:w="0" w:type="auto"/>
        <w:tblInd w:w="-40" w:type="dxa"/>
        <w:tblLayout w:type="fixed"/>
        <w:tblCellMar>
          <w:top w:w="75" w:type="dxa"/>
          <w:left w:w="40" w:type="dxa"/>
          <w:bottom w:w="75" w:type="dxa"/>
          <w:right w:w="40" w:type="dxa"/>
        </w:tblCellMar>
        <w:tblLook w:val="0000"/>
      </w:tblPr>
      <w:tblGrid>
        <w:gridCol w:w="600"/>
        <w:gridCol w:w="3591"/>
        <w:gridCol w:w="3119"/>
        <w:gridCol w:w="2126"/>
      </w:tblGrid>
      <w:tr w:rsidR="00132AC9" w:rsidTr="00461ED4">
        <w:trPr>
          <w:trHeight w:val="240"/>
        </w:trPr>
        <w:tc>
          <w:tcPr>
            <w:tcW w:w="600" w:type="dxa"/>
            <w:tcBorders>
              <w:top w:val="single" w:sz="8" w:space="0" w:color="000000"/>
              <w:left w:val="single" w:sz="8" w:space="0" w:color="000000"/>
              <w:bottom w:val="single" w:sz="8" w:space="0" w:color="000000"/>
            </w:tcBorders>
            <w:shd w:val="clear" w:color="auto" w:fill="auto"/>
          </w:tcPr>
          <w:p w:rsidR="00132AC9" w:rsidRDefault="00132AC9">
            <w:pPr>
              <w:pStyle w:val="ConsPlusNonformat"/>
              <w:jc w:val="both"/>
              <w:rPr>
                <w:rFonts w:ascii="Times New Roman" w:hAnsi="Times New Roman" w:cs="Times New Roman"/>
                <w:sz w:val="24"/>
                <w:szCs w:val="24"/>
              </w:rPr>
            </w:pPr>
            <w:r>
              <w:rPr>
                <w:rFonts w:ascii="Times New Roman" w:hAnsi="Times New Roman" w:cs="Times New Roman"/>
                <w:sz w:val="24"/>
                <w:szCs w:val="24"/>
              </w:rPr>
              <w:t>№</w:t>
            </w:r>
          </w:p>
        </w:tc>
        <w:tc>
          <w:tcPr>
            <w:tcW w:w="3591" w:type="dxa"/>
            <w:tcBorders>
              <w:top w:val="single" w:sz="8" w:space="0" w:color="000000"/>
              <w:left w:val="single" w:sz="8" w:space="0" w:color="000000"/>
              <w:bottom w:val="single" w:sz="8" w:space="0" w:color="000000"/>
            </w:tcBorders>
            <w:shd w:val="clear" w:color="auto" w:fill="auto"/>
          </w:tcPr>
          <w:p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Процедура</w:t>
            </w:r>
          </w:p>
        </w:tc>
        <w:tc>
          <w:tcPr>
            <w:tcW w:w="3119" w:type="dxa"/>
            <w:tcBorders>
              <w:top w:val="single" w:sz="8" w:space="0" w:color="000000"/>
              <w:left w:val="single" w:sz="8" w:space="0" w:color="000000"/>
              <w:bottom w:val="single" w:sz="8" w:space="0" w:color="000000"/>
            </w:tcBorders>
            <w:shd w:val="clear" w:color="auto" w:fill="auto"/>
          </w:tcPr>
          <w:p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Участники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132AC9" w:rsidRDefault="00132AC9" w:rsidP="008C466D">
            <w:pPr>
              <w:pStyle w:val="ConsPlusNonformat"/>
              <w:jc w:val="center"/>
            </w:pPr>
            <w:r>
              <w:rPr>
                <w:rFonts w:ascii="Times New Roman" w:hAnsi="Times New Roman" w:cs="Times New Roman"/>
                <w:sz w:val="24"/>
                <w:szCs w:val="24"/>
              </w:rPr>
              <w:t>Длительность</w:t>
            </w:r>
          </w:p>
        </w:tc>
      </w:tr>
      <w:tr w:rsidR="00132AC9" w:rsidTr="00461ED4">
        <w:trPr>
          <w:trHeight w:val="240"/>
        </w:trPr>
        <w:tc>
          <w:tcPr>
            <w:tcW w:w="600" w:type="dxa"/>
            <w:tcBorders>
              <w:left w:val="single" w:sz="8" w:space="0" w:color="000000"/>
              <w:bottom w:val="single" w:sz="8" w:space="0" w:color="000000"/>
            </w:tcBorders>
            <w:shd w:val="clear" w:color="auto" w:fill="auto"/>
          </w:tcPr>
          <w:p w:rsidR="00132AC9" w:rsidRDefault="00132AC9">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1 </w:t>
            </w:r>
          </w:p>
        </w:tc>
        <w:tc>
          <w:tcPr>
            <w:tcW w:w="3591" w:type="dxa"/>
            <w:tcBorders>
              <w:left w:val="single" w:sz="8" w:space="0" w:color="000000"/>
              <w:bottom w:val="single" w:sz="8" w:space="0" w:color="000000"/>
            </w:tcBorders>
            <w:shd w:val="clear" w:color="auto" w:fill="auto"/>
          </w:tcPr>
          <w:p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2</w:t>
            </w:r>
          </w:p>
        </w:tc>
        <w:tc>
          <w:tcPr>
            <w:tcW w:w="3119" w:type="dxa"/>
            <w:tcBorders>
              <w:left w:val="single" w:sz="8" w:space="0" w:color="000000"/>
              <w:bottom w:val="single" w:sz="8" w:space="0" w:color="000000"/>
            </w:tcBorders>
            <w:shd w:val="clear" w:color="auto" w:fill="auto"/>
          </w:tcPr>
          <w:p w:rsidR="00132AC9" w:rsidRDefault="00132AC9" w:rsidP="008C466D">
            <w:pPr>
              <w:pStyle w:val="ConsPlusNonformat"/>
              <w:jc w:val="center"/>
              <w:rPr>
                <w:rFonts w:ascii="Times New Roman" w:hAnsi="Times New Roman" w:cs="Times New Roman"/>
                <w:sz w:val="24"/>
                <w:szCs w:val="24"/>
              </w:rPr>
            </w:pPr>
            <w:r>
              <w:rPr>
                <w:rFonts w:ascii="Times New Roman" w:hAnsi="Times New Roman" w:cs="Times New Roman"/>
                <w:sz w:val="24"/>
                <w:szCs w:val="24"/>
              </w:rPr>
              <w:t>3</w:t>
            </w:r>
          </w:p>
        </w:tc>
        <w:tc>
          <w:tcPr>
            <w:tcW w:w="2126" w:type="dxa"/>
            <w:tcBorders>
              <w:left w:val="single" w:sz="8" w:space="0" w:color="000000"/>
              <w:bottom w:val="single" w:sz="8" w:space="0" w:color="000000"/>
              <w:right w:val="single" w:sz="8" w:space="0" w:color="000000"/>
            </w:tcBorders>
            <w:shd w:val="clear" w:color="auto" w:fill="auto"/>
          </w:tcPr>
          <w:p w:rsidR="00132AC9" w:rsidRDefault="00132AC9" w:rsidP="008C466D">
            <w:pPr>
              <w:pStyle w:val="ConsPlusNonformat"/>
              <w:jc w:val="center"/>
            </w:pPr>
            <w:r>
              <w:rPr>
                <w:rFonts w:ascii="Times New Roman" w:hAnsi="Times New Roman" w:cs="Times New Roman"/>
                <w:sz w:val="24"/>
                <w:szCs w:val="24"/>
              </w:rPr>
              <w:t>4</w:t>
            </w:r>
          </w:p>
        </w:tc>
      </w:tr>
      <w:tr w:rsidR="00132AC9" w:rsidTr="001A064E">
        <w:trPr>
          <w:trHeight w:val="240"/>
        </w:trPr>
        <w:tc>
          <w:tcPr>
            <w:tcW w:w="600"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1</w:t>
            </w:r>
          </w:p>
        </w:tc>
        <w:tc>
          <w:tcPr>
            <w:tcW w:w="3591" w:type="dxa"/>
            <w:tcBorders>
              <w:left w:val="single" w:sz="8" w:space="0" w:color="000000"/>
              <w:bottom w:val="single" w:sz="8" w:space="0" w:color="000000"/>
            </w:tcBorders>
            <w:shd w:val="clear" w:color="auto" w:fill="auto"/>
            <w:vAlign w:val="center"/>
          </w:tcPr>
          <w:p w:rsidR="00132AC9" w:rsidRDefault="00132AC9" w:rsidP="001A064E">
            <w:pPr>
              <w:jc w:val="center"/>
              <w:rPr>
                <w:rFonts w:ascii="Times New Roman" w:hAnsi="Times New Roman"/>
                <w:sz w:val="24"/>
                <w:szCs w:val="24"/>
              </w:rPr>
            </w:pPr>
            <w:r>
              <w:rPr>
                <w:rFonts w:ascii="Times New Roman" w:hAnsi="Times New Roman"/>
                <w:bCs/>
                <w:color w:val="000000"/>
              </w:rPr>
              <w:t>Прием, проверка и регистрация запроса с комплектом документов</w:t>
            </w:r>
          </w:p>
          <w:p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rsidR="00132AC9" w:rsidRPr="00333B93"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r w:rsidR="00333B93" w:rsidRPr="00333B93">
              <w:rPr>
                <w:rFonts w:ascii="Times New Roman" w:hAnsi="Times New Roman" w:cs="Times New Roman"/>
                <w:sz w:val="24"/>
                <w:szCs w:val="24"/>
              </w:rPr>
              <w:t>/</w:t>
            </w:r>
            <w:r w:rsidR="00333B93">
              <w:rPr>
                <w:rFonts w:ascii="Times New Roman" w:hAnsi="Times New Roman" w:cs="Times New Roman"/>
                <w:sz w:val="24"/>
                <w:szCs w:val="24"/>
              </w:rPr>
              <w:t xml:space="preserve">специалист </w:t>
            </w:r>
            <w:r w:rsidR="00175B73">
              <w:rPr>
                <w:rFonts w:ascii="Times New Roman" w:hAnsi="Times New Roman" w:cs="Times New Roman"/>
                <w:sz w:val="24"/>
                <w:szCs w:val="24"/>
              </w:rPr>
              <w:t>О</w:t>
            </w:r>
            <w:r w:rsidR="00333B93">
              <w:rPr>
                <w:rFonts w:ascii="Times New Roman" w:hAnsi="Times New Roman" w:cs="Times New Roman"/>
                <w:sz w:val="24"/>
                <w:szCs w:val="24"/>
              </w:rPr>
              <w:t>тдела</w:t>
            </w:r>
          </w:p>
          <w:p w:rsidR="00132AC9" w:rsidRDefault="00132AC9" w:rsidP="001A064E">
            <w:pPr>
              <w:pStyle w:val="ConsPlusNonformat"/>
              <w:jc w:val="center"/>
              <w:rPr>
                <w:rFonts w:ascii="Times New Roman" w:hAnsi="Times New Roman" w:cs="Times New Roman"/>
                <w:sz w:val="24"/>
                <w:szCs w:val="24"/>
              </w:rPr>
            </w:pPr>
          </w:p>
        </w:tc>
        <w:tc>
          <w:tcPr>
            <w:tcW w:w="2126" w:type="dxa"/>
            <w:tcBorders>
              <w:left w:val="single" w:sz="8" w:space="0" w:color="000000"/>
              <w:bottom w:val="single" w:sz="8" w:space="0" w:color="000000"/>
              <w:right w:val="single" w:sz="8" w:space="0" w:color="000000"/>
            </w:tcBorders>
            <w:shd w:val="clear" w:color="auto" w:fill="auto"/>
            <w:vAlign w:val="center"/>
          </w:tcPr>
          <w:p w:rsidR="00132AC9" w:rsidRPr="008C466D"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1</w:t>
            </w:r>
            <w:r w:rsidR="008C466D">
              <w:rPr>
                <w:rFonts w:ascii="Times New Roman" w:hAnsi="Times New Roman" w:cs="Times New Roman"/>
                <w:sz w:val="24"/>
                <w:szCs w:val="24"/>
              </w:rPr>
              <w:t xml:space="preserve"> </w:t>
            </w:r>
            <w:r>
              <w:rPr>
                <w:rFonts w:ascii="Times New Roman" w:hAnsi="Times New Roman" w:cs="Times New Roman"/>
                <w:sz w:val="24"/>
                <w:szCs w:val="24"/>
              </w:rPr>
              <w:t>рабочий день</w:t>
            </w:r>
          </w:p>
        </w:tc>
      </w:tr>
      <w:tr w:rsidR="00132AC9" w:rsidTr="001A064E">
        <w:trPr>
          <w:trHeight w:val="240"/>
        </w:trPr>
        <w:tc>
          <w:tcPr>
            <w:tcW w:w="600"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rPr>
            </w:pPr>
            <w:r>
              <w:rPr>
                <w:rFonts w:ascii="Times New Roman" w:hAnsi="Times New Roman" w:cs="Times New Roman"/>
                <w:sz w:val="24"/>
                <w:szCs w:val="24"/>
              </w:rPr>
              <w:t>2</w:t>
            </w:r>
          </w:p>
        </w:tc>
        <w:tc>
          <w:tcPr>
            <w:tcW w:w="3591" w:type="dxa"/>
            <w:tcBorders>
              <w:left w:val="single" w:sz="8" w:space="0" w:color="000000"/>
              <w:bottom w:val="single" w:sz="8" w:space="0" w:color="000000"/>
            </w:tcBorders>
            <w:shd w:val="clear" w:color="auto" w:fill="auto"/>
            <w:vAlign w:val="center"/>
          </w:tcPr>
          <w:p w:rsidR="00132AC9" w:rsidRDefault="00132AC9" w:rsidP="001A064E">
            <w:pPr>
              <w:jc w:val="center"/>
              <w:rPr>
                <w:rFonts w:ascii="Times New Roman" w:hAnsi="Times New Roman"/>
                <w:sz w:val="24"/>
                <w:szCs w:val="24"/>
              </w:rPr>
            </w:pPr>
            <w:r>
              <w:rPr>
                <w:rFonts w:ascii="Times New Roman" w:hAnsi="Times New Roman"/>
              </w:rPr>
              <w:t>П</w:t>
            </w:r>
            <w:r>
              <w:rPr>
                <w:rFonts w:ascii="Times New Roman" w:hAnsi="Times New Roman"/>
                <w:bCs/>
                <w:color w:val="000000"/>
              </w:rPr>
              <w:t>ередача запроса с комплектом документов в</w:t>
            </w:r>
            <w:r w:rsidR="008C466D">
              <w:rPr>
                <w:rFonts w:ascii="Times New Roman" w:hAnsi="Times New Roman"/>
                <w:bCs/>
                <w:color w:val="000000"/>
              </w:rPr>
              <w:t xml:space="preserve"> </w:t>
            </w:r>
            <w:r w:rsidR="00175B73">
              <w:rPr>
                <w:rFonts w:ascii="Times New Roman" w:hAnsi="Times New Roman"/>
                <w:bCs/>
                <w:color w:val="000000"/>
              </w:rPr>
              <w:t>О</w:t>
            </w:r>
            <w:r w:rsidR="008C466D">
              <w:rPr>
                <w:rFonts w:ascii="Times New Roman" w:hAnsi="Times New Roman"/>
                <w:bCs/>
                <w:color w:val="000000"/>
              </w:rPr>
              <w:t>тдел Администрации</w:t>
            </w:r>
            <w:r w:rsidR="00333B93">
              <w:rPr>
                <w:rFonts w:ascii="Times New Roman" w:hAnsi="Times New Roman"/>
                <w:bCs/>
                <w:color w:val="000000"/>
              </w:rPr>
              <w:t xml:space="preserve"> (при подаче заявления через МФЦ)</w:t>
            </w:r>
          </w:p>
          <w:p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p>
          <w:p w:rsidR="00132AC9" w:rsidRDefault="00175B73" w:rsidP="00175B73">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Начальник О</w:t>
            </w:r>
            <w:r w:rsidR="001A064E">
              <w:rPr>
                <w:rFonts w:ascii="Times New Roman" w:hAnsi="Times New Roman" w:cs="Times New Roman"/>
                <w:sz w:val="24"/>
                <w:szCs w:val="24"/>
              </w:rPr>
              <w:t>тдела (</w:t>
            </w:r>
            <w:r w:rsidR="00132AC9">
              <w:rPr>
                <w:rFonts w:ascii="Times New Roman" w:hAnsi="Times New Roman" w:cs="Times New Roman"/>
                <w:sz w:val="24"/>
                <w:szCs w:val="24"/>
              </w:rPr>
              <w:t xml:space="preserve">заместитель </w:t>
            </w:r>
            <w:r w:rsidR="008C466D">
              <w:rPr>
                <w:rFonts w:ascii="Times New Roman" w:hAnsi="Times New Roman" w:cs="Times New Roman"/>
                <w:sz w:val="24"/>
                <w:szCs w:val="24"/>
              </w:rPr>
              <w:t>начальника</w:t>
            </w:r>
            <w:r w:rsidR="00132AC9">
              <w:rPr>
                <w:rFonts w:ascii="Times New Roman" w:hAnsi="Times New Roman" w:cs="Times New Roman"/>
                <w:sz w:val="24"/>
                <w:szCs w:val="24"/>
              </w:rPr>
              <w:t xml:space="preserve"> Отдела)</w:t>
            </w:r>
          </w:p>
        </w:tc>
        <w:tc>
          <w:tcPr>
            <w:tcW w:w="2126" w:type="dxa"/>
            <w:tcBorders>
              <w:left w:val="single" w:sz="8" w:space="0" w:color="000000"/>
              <w:bottom w:val="single" w:sz="8" w:space="0" w:color="000000"/>
              <w:right w:val="single" w:sz="8" w:space="0" w:color="000000"/>
            </w:tcBorders>
            <w:shd w:val="clear" w:color="auto" w:fill="auto"/>
            <w:vAlign w:val="center"/>
          </w:tcPr>
          <w:p w:rsidR="00132AC9" w:rsidRPr="008C466D"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1 рабочий день</w:t>
            </w:r>
          </w:p>
        </w:tc>
      </w:tr>
      <w:tr w:rsidR="00132AC9" w:rsidTr="001A064E">
        <w:trPr>
          <w:trHeight w:val="240"/>
        </w:trPr>
        <w:tc>
          <w:tcPr>
            <w:tcW w:w="600"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3</w:t>
            </w:r>
          </w:p>
        </w:tc>
        <w:tc>
          <w:tcPr>
            <w:tcW w:w="3591" w:type="dxa"/>
            <w:tcBorders>
              <w:left w:val="single" w:sz="8" w:space="0" w:color="000000"/>
              <w:bottom w:val="single" w:sz="8" w:space="0" w:color="000000"/>
            </w:tcBorders>
            <w:shd w:val="clear" w:color="auto" w:fill="auto"/>
            <w:vAlign w:val="center"/>
          </w:tcPr>
          <w:p w:rsidR="00132AC9" w:rsidRDefault="00132AC9" w:rsidP="001A064E">
            <w:pPr>
              <w:jc w:val="center"/>
              <w:rPr>
                <w:rFonts w:ascii="Times New Roman" w:hAnsi="Times New Roman"/>
                <w:sz w:val="24"/>
                <w:szCs w:val="24"/>
              </w:rPr>
            </w:pPr>
            <w:r>
              <w:rPr>
                <w:rFonts w:ascii="Times New Roman" w:hAnsi="Times New Roman"/>
                <w:bCs/>
                <w:color w:val="000000"/>
              </w:rPr>
              <w:t>Проверка документов, подготовка результата предоставления услуги</w:t>
            </w:r>
          </w:p>
          <w:p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w:t>
            </w:r>
          </w:p>
          <w:p w:rsidR="00132AC9" w:rsidRDefault="00175B73"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w:t>
            </w:r>
            <w:r w:rsidR="00461ED4">
              <w:rPr>
                <w:rFonts w:ascii="Times New Roman" w:hAnsi="Times New Roman" w:cs="Times New Roman"/>
                <w:sz w:val="24"/>
                <w:szCs w:val="24"/>
              </w:rPr>
              <w:t>тдела</w:t>
            </w:r>
            <w:r w:rsidR="00132AC9">
              <w:rPr>
                <w:rFonts w:ascii="Times New Roman" w:hAnsi="Times New Roman" w:cs="Times New Roman"/>
                <w:sz w:val="24"/>
                <w:szCs w:val="24"/>
              </w:rPr>
              <w:t>,</w:t>
            </w:r>
          </w:p>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ответственный</w:t>
            </w:r>
          </w:p>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за предоставление</w:t>
            </w:r>
          </w:p>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муниципальной услуги,</w:t>
            </w:r>
          </w:p>
          <w:p w:rsidR="00132AC9"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начальник отдела,</w:t>
            </w:r>
          </w:p>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глава администрации</w:t>
            </w:r>
          </w:p>
        </w:tc>
        <w:tc>
          <w:tcPr>
            <w:tcW w:w="2126" w:type="dxa"/>
            <w:tcBorders>
              <w:left w:val="single" w:sz="8" w:space="0" w:color="000000"/>
              <w:bottom w:val="single" w:sz="8" w:space="0" w:color="000000"/>
              <w:right w:val="single" w:sz="8" w:space="0" w:color="000000"/>
            </w:tcBorders>
            <w:shd w:val="clear" w:color="auto" w:fill="auto"/>
            <w:vAlign w:val="center"/>
          </w:tcPr>
          <w:p w:rsidR="00132AC9" w:rsidRDefault="00132AC9" w:rsidP="001A064E">
            <w:pPr>
              <w:pStyle w:val="ConsPlusNonformat"/>
              <w:jc w:val="center"/>
            </w:pPr>
            <w:r>
              <w:rPr>
                <w:rFonts w:ascii="Times New Roman" w:hAnsi="Times New Roman" w:cs="Times New Roman"/>
                <w:sz w:val="24"/>
                <w:szCs w:val="24"/>
              </w:rPr>
              <w:t>Со 2 - по 27 рабочий день</w:t>
            </w:r>
            <w:r w:rsidR="001A064E">
              <w:rPr>
                <w:rFonts w:ascii="Times New Roman" w:hAnsi="Times New Roman" w:cs="Times New Roman"/>
                <w:sz w:val="24"/>
                <w:szCs w:val="24"/>
              </w:rPr>
              <w:t xml:space="preserve"> (</w:t>
            </w:r>
            <w:r>
              <w:rPr>
                <w:rFonts w:ascii="Times New Roman" w:hAnsi="Times New Roman" w:cs="Times New Roman"/>
                <w:sz w:val="24"/>
                <w:szCs w:val="24"/>
              </w:rPr>
              <w:t>но не более чем 1 день до окончания 2 месяцев)</w:t>
            </w:r>
          </w:p>
        </w:tc>
      </w:tr>
      <w:tr w:rsidR="00132AC9" w:rsidTr="001A064E">
        <w:trPr>
          <w:trHeight w:val="240"/>
        </w:trPr>
        <w:tc>
          <w:tcPr>
            <w:tcW w:w="600"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bCs/>
                <w:color w:val="000000"/>
              </w:rPr>
            </w:pPr>
            <w:r>
              <w:rPr>
                <w:rFonts w:ascii="Times New Roman" w:hAnsi="Times New Roman" w:cs="Times New Roman"/>
                <w:sz w:val="24"/>
                <w:szCs w:val="24"/>
              </w:rPr>
              <w:t>4</w:t>
            </w:r>
          </w:p>
        </w:tc>
        <w:tc>
          <w:tcPr>
            <w:tcW w:w="3591" w:type="dxa"/>
            <w:tcBorders>
              <w:left w:val="single" w:sz="8" w:space="0" w:color="000000"/>
              <w:bottom w:val="single" w:sz="8" w:space="0" w:color="000000"/>
            </w:tcBorders>
            <w:shd w:val="clear" w:color="auto" w:fill="auto"/>
            <w:vAlign w:val="center"/>
          </w:tcPr>
          <w:p w:rsidR="00132AC9" w:rsidRDefault="00132AC9" w:rsidP="001A064E">
            <w:pPr>
              <w:jc w:val="center"/>
              <w:rPr>
                <w:rFonts w:ascii="Times New Roman" w:hAnsi="Times New Roman"/>
                <w:sz w:val="24"/>
                <w:szCs w:val="24"/>
              </w:rPr>
            </w:pPr>
            <w:r>
              <w:rPr>
                <w:rFonts w:ascii="Times New Roman" w:hAnsi="Times New Roman"/>
                <w:bCs/>
                <w:color w:val="000000"/>
              </w:rPr>
              <w:t>Выдача (направление) заявителю результата предоставления услуги</w:t>
            </w:r>
          </w:p>
          <w:p w:rsidR="00132AC9" w:rsidRDefault="00132AC9" w:rsidP="001A064E">
            <w:pPr>
              <w:pStyle w:val="ConsPlusNonformat"/>
              <w:jc w:val="center"/>
              <w:rPr>
                <w:rFonts w:ascii="Times New Roman" w:hAnsi="Times New Roman" w:cs="Times New Roman"/>
                <w:sz w:val="24"/>
                <w:szCs w:val="24"/>
              </w:rPr>
            </w:pPr>
          </w:p>
        </w:tc>
        <w:tc>
          <w:tcPr>
            <w:tcW w:w="3119" w:type="dxa"/>
            <w:tcBorders>
              <w:left w:val="single" w:sz="8" w:space="0" w:color="000000"/>
              <w:bottom w:val="single" w:sz="8" w:space="0" w:color="000000"/>
            </w:tcBorders>
            <w:shd w:val="clear" w:color="auto" w:fill="auto"/>
            <w:vAlign w:val="center"/>
          </w:tcPr>
          <w:p w:rsidR="00132AC9"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Специалист МФЦ,</w:t>
            </w:r>
          </w:p>
          <w:p w:rsidR="00461ED4"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Специалист </w:t>
            </w:r>
            <w:r w:rsidR="00175B73">
              <w:rPr>
                <w:rFonts w:ascii="Times New Roman" w:hAnsi="Times New Roman" w:cs="Times New Roman"/>
                <w:sz w:val="24"/>
                <w:szCs w:val="24"/>
              </w:rPr>
              <w:t>О</w:t>
            </w:r>
            <w:r w:rsidR="00461ED4">
              <w:rPr>
                <w:rFonts w:ascii="Times New Roman" w:hAnsi="Times New Roman" w:cs="Times New Roman"/>
                <w:sz w:val="24"/>
                <w:szCs w:val="24"/>
              </w:rPr>
              <w:t>тдела,</w:t>
            </w:r>
          </w:p>
          <w:p w:rsidR="00461ED4"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ответственный</w:t>
            </w:r>
          </w:p>
          <w:p w:rsidR="00461ED4"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за предоставление</w:t>
            </w:r>
          </w:p>
          <w:p w:rsidR="00132AC9" w:rsidRDefault="00461ED4"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муниципальной услуги</w:t>
            </w:r>
          </w:p>
        </w:tc>
        <w:tc>
          <w:tcPr>
            <w:tcW w:w="2126" w:type="dxa"/>
            <w:tcBorders>
              <w:left w:val="single" w:sz="8" w:space="0" w:color="000000"/>
              <w:bottom w:val="single" w:sz="8" w:space="0" w:color="000000"/>
              <w:right w:val="single" w:sz="8" w:space="0" w:color="000000"/>
            </w:tcBorders>
            <w:shd w:val="clear" w:color="auto" w:fill="auto"/>
            <w:vAlign w:val="center"/>
          </w:tcPr>
          <w:p w:rsidR="00132AC9" w:rsidRPr="00461ED4" w:rsidRDefault="00132AC9" w:rsidP="001A064E">
            <w:pPr>
              <w:pStyle w:val="ConsPlusNonformat"/>
              <w:jc w:val="center"/>
              <w:rPr>
                <w:rFonts w:ascii="Times New Roman" w:hAnsi="Times New Roman" w:cs="Times New Roman"/>
                <w:sz w:val="24"/>
                <w:szCs w:val="24"/>
              </w:rPr>
            </w:pPr>
            <w:r>
              <w:rPr>
                <w:rFonts w:ascii="Times New Roman" w:hAnsi="Times New Roman" w:cs="Times New Roman"/>
                <w:sz w:val="24"/>
                <w:szCs w:val="24"/>
              </w:rPr>
              <w:t>28-й рабочий день   (но не более 2 месяцев)</w:t>
            </w:r>
          </w:p>
        </w:tc>
      </w:tr>
    </w:tbl>
    <w:p w:rsidR="00132AC9" w:rsidRDefault="00132AC9" w:rsidP="00461ED4">
      <w:pPr>
        <w:pStyle w:val="ConsPlusNormal0"/>
        <w:jc w:val="both"/>
        <w:rPr>
          <w:rFonts w:ascii="Times New Roman" w:hAnsi="Times New Roman"/>
          <w:sz w:val="24"/>
          <w:szCs w:val="24"/>
        </w:rPr>
      </w:pPr>
    </w:p>
    <w:p w:rsidR="00132AC9" w:rsidRDefault="00132AC9">
      <w:pPr>
        <w:pStyle w:val="ConsPlusNormal0"/>
        <w:ind w:firstLine="540"/>
        <w:jc w:val="both"/>
      </w:pPr>
      <w:r>
        <w:rPr>
          <w:rFonts w:ascii="Times New Roman" w:hAnsi="Times New Roman"/>
          <w:sz w:val="24"/>
          <w:szCs w:val="24"/>
        </w:rPr>
        <w:t>Всего: 28 рабочих дней (но не более 2 месяцев).</w:t>
      </w:r>
    </w:p>
    <w:p w:rsidR="00132AC9" w:rsidRDefault="00132AC9">
      <w:pPr>
        <w:pStyle w:val="ConsPlusNormal0"/>
        <w:ind w:firstLine="540"/>
        <w:jc w:val="both"/>
      </w:pPr>
    </w:p>
    <w:p w:rsidR="00132AC9" w:rsidRDefault="00132AC9" w:rsidP="005144D7">
      <w:pPr>
        <w:pStyle w:val="ConsPlusNormal0"/>
        <w:jc w:val="both"/>
      </w:pPr>
    </w:p>
    <w:p w:rsidR="00132AC9" w:rsidRDefault="00132AC9">
      <w:pPr>
        <w:pStyle w:val="ConsPlusNormal0"/>
        <w:ind w:firstLine="540"/>
        <w:jc w:val="both"/>
      </w:pPr>
    </w:p>
    <w:p w:rsidR="00C50E03" w:rsidRDefault="00C50E03">
      <w:pPr>
        <w:pStyle w:val="ConsPlusNormal0"/>
        <w:jc w:val="right"/>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rsidR="00745824" w:rsidRDefault="00745824">
      <w:pPr>
        <w:pStyle w:val="ConsPlusNormal0"/>
        <w:jc w:val="right"/>
        <w:rPr>
          <w:rFonts w:ascii="Times New Roman" w:hAnsi="Times New Roman"/>
          <w:sz w:val="24"/>
          <w:szCs w:val="28"/>
        </w:rPr>
        <w:sectPr w:rsidR="00745824" w:rsidSect="000D5863">
          <w:type w:val="continuous"/>
          <w:pgSz w:w="11906" w:h="16838"/>
          <w:pgMar w:top="993" w:right="850" w:bottom="1455" w:left="1134" w:header="279" w:footer="615" w:gutter="0"/>
          <w:cols w:space="720"/>
          <w:docGrid w:linePitch="600" w:charSpace="36864"/>
        </w:sect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75B73" w:rsidRDefault="00175B73" w:rsidP="001A064E">
      <w:pPr>
        <w:pStyle w:val="ConsPlusNormal0"/>
        <w:jc w:val="right"/>
        <w:rPr>
          <w:rFonts w:ascii="Times New Roman" w:hAnsi="Times New Roman"/>
          <w:sz w:val="24"/>
          <w:szCs w:val="28"/>
        </w:rPr>
      </w:pPr>
    </w:p>
    <w:p w:rsidR="00132AC9" w:rsidRPr="00C91AA9" w:rsidRDefault="00132AC9" w:rsidP="001A064E">
      <w:pPr>
        <w:pStyle w:val="ConsPlusNormal0"/>
        <w:jc w:val="right"/>
        <w:rPr>
          <w:rFonts w:ascii="Times New Roman" w:hAnsi="Times New Roman"/>
          <w:sz w:val="28"/>
          <w:szCs w:val="28"/>
        </w:rPr>
      </w:pPr>
      <w:r w:rsidRPr="00C91AA9">
        <w:rPr>
          <w:rFonts w:ascii="Times New Roman" w:hAnsi="Times New Roman"/>
          <w:sz w:val="28"/>
          <w:szCs w:val="28"/>
        </w:rPr>
        <w:lastRenderedPageBreak/>
        <w:t>Приложение №</w:t>
      </w:r>
      <w:r w:rsidR="00611927" w:rsidRPr="00C91AA9">
        <w:rPr>
          <w:rFonts w:ascii="Times New Roman" w:hAnsi="Times New Roman"/>
          <w:sz w:val="28"/>
          <w:szCs w:val="28"/>
        </w:rPr>
        <w:t xml:space="preserve"> </w:t>
      </w:r>
      <w:r w:rsidR="0031245A" w:rsidRPr="00C91AA9">
        <w:rPr>
          <w:rFonts w:ascii="Times New Roman" w:hAnsi="Times New Roman"/>
          <w:sz w:val="28"/>
          <w:szCs w:val="28"/>
        </w:rPr>
        <w:t>6</w:t>
      </w:r>
    </w:p>
    <w:p w:rsidR="00132AC9" w:rsidRPr="00C91AA9" w:rsidRDefault="00132AC9">
      <w:pPr>
        <w:pStyle w:val="ConsPlusNormal0"/>
        <w:jc w:val="right"/>
        <w:rPr>
          <w:rFonts w:ascii="Times New Roman" w:hAnsi="Times New Roman"/>
          <w:i/>
          <w:sz w:val="28"/>
          <w:szCs w:val="28"/>
        </w:rPr>
      </w:pPr>
      <w:r w:rsidRPr="00C91AA9">
        <w:rPr>
          <w:rFonts w:ascii="Times New Roman" w:hAnsi="Times New Roman"/>
          <w:sz w:val="28"/>
          <w:szCs w:val="28"/>
        </w:rPr>
        <w:t>к Административному регламенту</w:t>
      </w:r>
    </w:p>
    <w:p w:rsidR="00132AC9" w:rsidRPr="00AD7C40" w:rsidRDefault="00132AC9">
      <w:pPr>
        <w:spacing w:after="0" w:line="240" w:lineRule="auto"/>
        <w:ind w:left="-142"/>
        <w:jc w:val="right"/>
        <w:rPr>
          <w:rFonts w:ascii="Times New Roman" w:hAnsi="Times New Roman"/>
          <w:sz w:val="20"/>
        </w:rPr>
      </w:pPr>
      <w:r w:rsidRPr="00AD7C40">
        <w:rPr>
          <w:rFonts w:ascii="Times New Roman" w:eastAsia="Times New Roman" w:hAnsi="Times New Roman"/>
          <w:i/>
          <w:sz w:val="24"/>
          <w:szCs w:val="28"/>
        </w:rPr>
        <w:t>Образец заполнения формы (шаблона) расписки в приеме документов</w:t>
      </w:r>
    </w:p>
    <w:p w:rsidR="00132AC9" w:rsidRPr="00AD7C40" w:rsidRDefault="003214FD">
      <w:pPr>
        <w:spacing w:after="0" w:line="240" w:lineRule="auto"/>
        <w:ind w:right="283"/>
        <w:rPr>
          <w:rFonts w:ascii="Times New Roman" w:eastAsia="Times New Roman" w:hAnsi="Times New Roman"/>
        </w:rPr>
      </w:pPr>
      <w:r w:rsidRPr="003214FD">
        <w:rPr>
          <w:rFonts w:ascii="Times New Roman" w:hAnsi="Times New Roman"/>
          <w:noProof/>
          <w:lang w:eastAsia="ru-RU"/>
        </w:rPr>
        <w:pict>
          <v:shape id="Text Box 9" o:spid="_x0000_s1037" type="#_x0000_t202" style="position:absolute;margin-left:169.75pt;margin-top:11.3pt;width:323.3pt;height:77.8pt;z-index:251644928;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" strokecolor="white" strokeweight=".5pt">
            <v:textbox inset="7.45pt,3.85pt,7.45pt,3.85pt">
              <w:txbxContent>
                <w:p w:rsidR="00132AC9" w:rsidRDefault="00132AC9"/>
                <w:p w:rsidR="00132AC9" w:rsidRDefault="00CF5505">
                  <w:pPr>
                    <w:jc w:val="center"/>
                  </w:pPr>
                  <w:r w:rsidRPr="00AD7C40">
                    <w:rPr>
                      <w:rFonts w:ascii="Times New Roman" w:hAnsi="Times New Roman"/>
                    </w:rPr>
                    <w:t xml:space="preserve">ГКУКО  </w:t>
                  </w:r>
                  <w:r w:rsidR="00132AC9" w:rsidRPr="00AD7C40">
                    <w:rPr>
                      <w:rFonts w:ascii="Times New Roman" w:hAnsi="Times New Roman"/>
                    </w:rPr>
                    <w:t>«Многофункциональный центр предоставления государственных и муниципальных услуг</w:t>
                  </w:r>
                  <w:r w:rsidR="00132AC9" w:rsidRPr="002D004B">
                    <w:t xml:space="preserve">» </w:t>
                  </w:r>
                </w:p>
              </w:txbxContent>
            </v:textbox>
            <w10:wrap type="square"/>
          </v:shape>
        </w:pict>
      </w:r>
      <w:r w:rsidR="000728B2" w:rsidRPr="00AD7C40">
        <w:rPr>
          <w:rFonts w:ascii="Times New Roman" w:hAnsi="Times New Roman"/>
          <w:noProof/>
          <w:lang w:eastAsia="ru-RU"/>
        </w:rPr>
        <w:drawing>
          <wp:anchor distT="0" distB="0" distL="114935" distR="114935" simplePos="0" relativeHeight="251645952" behindDoc="0" locked="0" layoutInCell="1" allowOverlap="1">
            <wp:simplePos x="0" y="0"/>
            <wp:positionH relativeFrom="column">
              <wp:posOffset>-162560</wp:posOffset>
            </wp:positionH>
            <wp:positionV relativeFrom="paragraph">
              <wp:posOffset>58420</wp:posOffset>
            </wp:positionV>
            <wp:extent cx="946150" cy="94615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6150" cy="946150"/>
                    </a:xfrm>
                    <a:prstGeom prst="rect">
                      <a:avLst/>
                    </a:prstGeom>
                    <a:solidFill>
                      <a:srgbClr val="FFFFFF"/>
                    </a:solidFill>
                    <a:ln>
                      <a:noFill/>
                    </a:ln>
                  </pic:spPr>
                </pic:pic>
              </a:graphicData>
            </a:graphic>
          </wp:anchor>
        </w:drawing>
      </w:r>
    </w:p>
    <w:p w:rsidR="00132AC9" w:rsidRPr="00AD7C40" w:rsidRDefault="00132AC9">
      <w:pPr>
        <w:rPr>
          <w:rFonts w:ascii="Times New Roman" w:hAnsi="Times New Roman"/>
        </w:rPr>
      </w:pPr>
    </w:p>
    <w:p w:rsidR="00132AC9" w:rsidRPr="00AD7C40" w:rsidRDefault="00132AC9">
      <w:pPr>
        <w:rPr>
          <w:rFonts w:ascii="Times New Roman" w:hAnsi="Times New Roman"/>
        </w:rPr>
      </w:pPr>
    </w:p>
    <w:p w:rsidR="00132AC9" w:rsidRPr="00AD7C40" w:rsidRDefault="00132AC9">
      <w:pPr>
        <w:rPr>
          <w:rFonts w:ascii="Times New Roman" w:hAnsi="Times New Roman"/>
        </w:rPr>
      </w:pPr>
    </w:p>
    <w:p w:rsidR="00132AC9" w:rsidRPr="00AD7C40" w:rsidRDefault="00132AC9">
      <w:pPr>
        <w:rPr>
          <w:rFonts w:ascii="Times New Roman" w:hAnsi="Times New Roman"/>
        </w:rPr>
      </w:pPr>
    </w:p>
    <w:p w:rsidR="00132AC9" w:rsidRPr="00AD7C40" w:rsidRDefault="00132AC9">
      <w:pPr>
        <w:spacing w:after="0" w:line="240" w:lineRule="auto"/>
        <w:ind w:right="283"/>
        <w:jc w:val="center"/>
        <w:rPr>
          <w:rFonts w:ascii="Times New Roman" w:hAnsi="Times New Roman"/>
        </w:rPr>
      </w:pPr>
      <w:r w:rsidRPr="00AD7C40">
        <w:rPr>
          <w:rFonts w:ascii="Times New Roman" w:hAnsi="Times New Roman"/>
          <w:sz w:val="28"/>
        </w:rPr>
        <w:t>РАСПИСКА</w:t>
      </w:r>
    </w:p>
    <w:p w:rsidR="00132AC9" w:rsidRPr="00AD7C40" w:rsidRDefault="00132AC9">
      <w:pPr>
        <w:spacing w:after="0" w:line="240" w:lineRule="auto"/>
        <w:ind w:left="284" w:right="284"/>
        <w:jc w:val="center"/>
        <w:rPr>
          <w:rFonts w:ascii="Times New Roman" w:eastAsia="Times New Roman" w:hAnsi="Times New Roman"/>
        </w:rPr>
      </w:pPr>
      <w:r w:rsidRPr="00AD7C40">
        <w:rPr>
          <w:rFonts w:ascii="Times New Roman" w:hAnsi="Times New Roman"/>
        </w:rPr>
        <w:t>в приеме от заявителя документов о предоставлении услуги «Выдача разрешения на установку и эксплуатацию рекламной конструкции»</w:t>
      </w:r>
    </w:p>
    <w:p w:rsidR="00132AC9" w:rsidRPr="00AD7C40" w:rsidRDefault="00132AC9">
      <w:pPr>
        <w:spacing w:after="0" w:line="240" w:lineRule="auto"/>
        <w:rPr>
          <w:rFonts w:ascii="Times New Roman" w:eastAsia="Times New Roman" w:hAnsi="Times New Roman"/>
        </w:rPr>
      </w:pPr>
    </w:p>
    <w:p w:rsidR="00132AC9" w:rsidRPr="00AD7C40" w:rsidRDefault="00132AC9">
      <w:pPr>
        <w:spacing w:after="0" w:line="240" w:lineRule="auto"/>
        <w:rPr>
          <w:rFonts w:ascii="Times New Roman" w:eastAsia="Times New Roman" w:hAnsi="Times New Roman"/>
        </w:rPr>
      </w:pPr>
      <w:r w:rsidRPr="00AD7C40">
        <w:rPr>
          <w:rFonts w:ascii="Times New Roman" w:eastAsia="Times New Roman" w:hAnsi="Times New Roman"/>
        </w:rPr>
        <w:t>№ дела:</w:t>
      </w:r>
      <w:r w:rsidRPr="00AD7C40">
        <w:rPr>
          <w:rFonts w:ascii="Times New Roman" w:eastAsia="Times New Roman" w:hAnsi="Times New Roman"/>
        </w:rPr>
        <w:br/>
      </w:r>
    </w:p>
    <w:p w:rsidR="00132AC9" w:rsidRPr="00AD7C40" w:rsidRDefault="00132AC9">
      <w:pPr>
        <w:tabs>
          <w:tab w:val="left" w:pos="9923"/>
        </w:tabs>
        <w:spacing w:after="0" w:line="240" w:lineRule="auto"/>
        <w:ind w:right="-2"/>
        <w:rPr>
          <w:rFonts w:ascii="Times New Roman" w:eastAsia="Times New Roman" w:hAnsi="Times New Roman"/>
        </w:rPr>
      </w:pPr>
      <w:r w:rsidRPr="00AD7C40">
        <w:rPr>
          <w:rFonts w:ascii="Times New Roman" w:eastAsia="Times New Roman" w:hAnsi="Times New Roman"/>
        </w:rPr>
        <w:t xml:space="preserve">Заявитель: </w:t>
      </w:r>
      <w:r w:rsidRPr="00AD7C40">
        <w:rPr>
          <w:rFonts w:ascii="Times New Roman" w:eastAsia="Times New Roman" w:hAnsi="Times New Roman"/>
          <w:u w:val="single"/>
        </w:rPr>
        <w:t xml:space="preserve">   </w:t>
      </w:r>
      <w:r w:rsidRPr="00AD7C40">
        <w:rPr>
          <w:rFonts w:ascii="Times New Roman" w:eastAsia="Times New Roman" w:hAnsi="Times New Roman"/>
          <w:u w:val="single"/>
        </w:rPr>
        <w:tab/>
      </w:r>
    </w:p>
    <w:p w:rsidR="00132AC9" w:rsidRPr="00AD7C40" w:rsidRDefault="00132AC9">
      <w:pPr>
        <w:tabs>
          <w:tab w:val="left" w:pos="9923"/>
        </w:tabs>
        <w:spacing w:after="0" w:line="240" w:lineRule="auto"/>
        <w:ind w:right="-2"/>
        <w:jc w:val="both"/>
        <w:rPr>
          <w:rFonts w:ascii="Times New Roman" w:eastAsia="Times New Roman" w:hAnsi="Times New Roman"/>
        </w:rPr>
      </w:pPr>
      <w:r w:rsidRPr="00AD7C40">
        <w:rPr>
          <w:rFonts w:ascii="Times New Roman" w:eastAsia="Times New Roman" w:hAnsi="Times New Roman"/>
        </w:rPr>
        <w:t xml:space="preserve">Адрес заявителя: </w:t>
      </w:r>
      <w:r w:rsidRPr="00AD7C40">
        <w:rPr>
          <w:rFonts w:ascii="Times New Roman" w:eastAsia="Times New Roman" w:hAnsi="Times New Roman"/>
          <w:u w:val="single"/>
        </w:rPr>
        <w:tab/>
      </w:r>
    </w:p>
    <w:p w:rsidR="00132AC9" w:rsidRPr="00AD7C40" w:rsidRDefault="00132AC9">
      <w:pPr>
        <w:tabs>
          <w:tab w:val="left" w:pos="9921"/>
        </w:tabs>
        <w:spacing w:after="0" w:line="240" w:lineRule="auto"/>
        <w:rPr>
          <w:rFonts w:ascii="Times New Roman" w:hAnsi="Times New Roman"/>
          <w:i/>
          <w:sz w:val="16"/>
          <w:szCs w:val="16"/>
        </w:rPr>
      </w:pPr>
      <w:r w:rsidRPr="00AD7C40">
        <w:rPr>
          <w:rFonts w:ascii="Times New Roman" w:eastAsia="Times New Roman" w:hAnsi="Times New Roman"/>
        </w:rPr>
        <w:t xml:space="preserve">Ф.И.О. </w:t>
      </w:r>
      <w:proofErr w:type="gramStart"/>
      <w:r w:rsidRPr="00AD7C40">
        <w:rPr>
          <w:rFonts w:ascii="Times New Roman" w:eastAsia="Times New Roman" w:hAnsi="Times New Roman"/>
        </w:rPr>
        <w:t>предоставившего</w:t>
      </w:r>
      <w:proofErr w:type="gramEnd"/>
      <w:r w:rsidRPr="00AD7C40">
        <w:rPr>
          <w:rFonts w:ascii="Times New Roman" w:eastAsia="Times New Roman" w:hAnsi="Times New Roman"/>
        </w:rPr>
        <w:t xml:space="preserve"> документы: </w:t>
      </w:r>
      <w:r w:rsidRPr="00AD7C40">
        <w:rPr>
          <w:rFonts w:ascii="Times New Roman" w:eastAsia="Times New Roman" w:hAnsi="Times New Roman"/>
          <w:u w:val="single"/>
        </w:rPr>
        <w:tab/>
      </w:r>
    </w:p>
    <w:p w:rsidR="00132AC9" w:rsidRPr="00AD7C40" w:rsidRDefault="00132AC9">
      <w:pPr>
        <w:spacing w:after="0" w:line="240" w:lineRule="auto"/>
        <w:ind w:left="3969"/>
        <w:jc w:val="center"/>
        <w:rPr>
          <w:rFonts w:ascii="Times New Roman" w:eastAsia="Times New Roman" w:hAnsi="Times New Roman"/>
        </w:rPr>
      </w:pPr>
      <w:r w:rsidRPr="00AD7C40">
        <w:rPr>
          <w:rFonts w:ascii="Times New Roman" w:hAnsi="Times New Roman"/>
          <w:i/>
          <w:sz w:val="16"/>
          <w:szCs w:val="16"/>
        </w:rPr>
        <w:t>(указывается Ф.И.О. полностью (последнее при наличии)).</w:t>
      </w:r>
    </w:p>
    <w:p w:rsidR="00132AC9" w:rsidRPr="00AD7C40" w:rsidRDefault="00132AC9">
      <w:pPr>
        <w:tabs>
          <w:tab w:val="left" w:pos="9921"/>
        </w:tabs>
        <w:spacing w:after="0" w:line="240" w:lineRule="auto"/>
        <w:rPr>
          <w:rFonts w:ascii="Times New Roman" w:eastAsia="Times New Roman" w:hAnsi="Times New Roman"/>
          <w:u w:val="single"/>
        </w:rPr>
      </w:pPr>
      <w:r w:rsidRPr="00AD7C40">
        <w:rPr>
          <w:rFonts w:ascii="Times New Roman" w:eastAsia="Times New Roman" w:hAnsi="Times New Roman"/>
        </w:rPr>
        <w:t xml:space="preserve">Телефон </w:t>
      </w:r>
      <w:proofErr w:type="gramStart"/>
      <w:r w:rsidRPr="00AD7C40">
        <w:rPr>
          <w:rFonts w:ascii="Times New Roman" w:eastAsia="Times New Roman" w:hAnsi="Times New Roman"/>
        </w:rPr>
        <w:t>предоставившего</w:t>
      </w:r>
      <w:proofErr w:type="gramEnd"/>
      <w:r w:rsidRPr="00AD7C40">
        <w:rPr>
          <w:rFonts w:ascii="Times New Roman" w:eastAsia="Times New Roman" w:hAnsi="Times New Roman"/>
        </w:rPr>
        <w:t xml:space="preserve"> документы: </w:t>
      </w:r>
      <w:r w:rsidRPr="00AD7C40">
        <w:rPr>
          <w:rFonts w:ascii="Times New Roman" w:eastAsia="Times New Roman" w:hAnsi="Times New Roman"/>
          <w:u w:val="single"/>
        </w:rPr>
        <w:tab/>
      </w:r>
    </w:p>
    <w:p w:rsidR="00132AC9" w:rsidRPr="00AD7C40" w:rsidRDefault="00132AC9">
      <w:pPr>
        <w:tabs>
          <w:tab w:val="left" w:pos="9639"/>
        </w:tabs>
        <w:spacing w:after="0" w:line="240" w:lineRule="auto"/>
        <w:rPr>
          <w:rFonts w:ascii="Times New Roman" w:eastAsia="Times New Roman" w:hAnsi="Times New Roman"/>
          <w:u w:val="single"/>
        </w:rPr>
      </w:pPr>
    </w:p>
    <w:tbl>
      <w:tblPr>
        <w:tblW w:w="0" w:type="auto"/>
        <w:tblInd w:w="61" w:type="dxa"/>
        <w:tblLayout w:type="fixed"/>
        <w:tblLook w:val="0000"/>
      </w:tblPr>
      <w:tblGrid>
        <w:gridCol w:w="642"/>
        <w:gridCol w:w="3289"/>
        <w:gridCol w:w="1031"/>
        <w:gridCol w:w="1032"/>
        <w:gridCol w:w="1031"/>
        <w:gridCol w:w="1032"/>
        <w:gridCol w:w="973"/>
        <w:gridCol w:w="889"/>
      </w:tblGrid>
      <w:tr w:rsidR="00132AC9" w:rsidRPr="00AD7C40">
        <w:trPr>
          <w:trHeight w:val="414"/>
        </w:trPr>
        <w:tc>
          <w:tcPr>
            <w:tcW w:w="642" w:type="dxa"/>
            <w:vMerge w:val="restart"/>
            <w:tcBorders>
              <w:top w:val="single" w:sz="4" w:space="0" w:color="000000"/>
              <w:left w:val="single" w:sz="4" w:space="0" w:color="000000"/>
              <w:bottom w:val="single" w:sz="4" w:space="0" w:color="000000"/>
            </w:tcBorders>
            <w:shd w:val="clear" w:color="auto" w:fill="auto"/>
            <w:vAlign w:val="center"/>
          </w:tcPr>
          <w:p w:rsidR="00132AC9" w:rsidRPr="00AD7C40" w:rsidRDefault="00132AC9">
            <w:pPr>
              <w:spacing w:after="0" w:line="240" w:lineRule="auto"/>
              <w:jc w:val="center"/>
              <w:rPr>
                <w:rFonts w:ascii="Times New Roman" w:hAnsi="Times New Roman"/>
              </w:rPr>
            </w:pPr>
            <w:r w:rsidRPr="00AD7C40">
              <w:rPr>
                <w:rFonts w:ascii="Times New Roman" w:hAnsi="Times New Roman"/>
              </w:rPr>
              <w:t>№</w:t>
            </w:r>
          </w:p>
          <w:p w:rsidR="00132AC9" w:rsidRPr="00AD7C40" w:rsidRDefault="00132AC9">
            <w:pPr>
              <w:spacing w:after="0" w:line="240" w:lineRule="auto"/>
              <w:jc w:val="center"/>
              <w:rPr>
                <w:rFonts w:ascii="Times New Roman" w:hAnsi="Times New Roman"/>
              </w:rPr>
            </w:pPr>
            <w:proofErr w:type="spellStart"/>
            <w:proofErr w:type="gramStart"/>
            <w:r w:rsidRPr="00AD7C40">
              <w:rPr>
                <w:rFonts w:ascii="Times New Roman" w:hAnsi="Times New Roman"/>
              </w:rPr>
              <w:t>п</w:t>
            </w:r>
            <w:proofErr w:type="spellEnd"/>
            <w:proofErr w:type="gramEnd"/>
            <w:r w:rsidRPr="00AD7C40">
              <w:rPr>
                <w:rFonts w:ascii="Times New Roman" w:hAnsi="Times New Roman"/>
              </w:rPr>
              <w:t>/</w:t>
            </w:r>
            <w:proofErr w:type="spellStart"/>
            <w:r w:rsidRPr="00AD7C40">
              <w:rPr>
                <w:rFonts w:ascii="Times New Roman" w:hAnsi="Times New Roman"/>
              </w:rPr>
              <w:t>п</w:t>
            </w:r>
            <w:proofErr w:type="spellEnd"/>
          </w:p>
        </w:tc>
        <w:tc>
          <w:tcPr>
            <w:tcW w:w="3289" w:type="dxa"/>
            <w:vMerge w:val="restart"/>
            <w:tcBorders>
              <w:top w:val="single" w:sz="4" w:space="0" w:color="000000"/>
              <w:left w:val="single" w:sz="4" w:space="0" w:color="000000"/>
              <w:bottom w:val="single" w:sz="4" w:space="0" w:color="000000"/>
            </w:tcBorders>
            <w:shd w:val="clear" w:color="auto" w:fill="auto"/>
            <w:vAlign w:val="center"/>
          </w:tcPr>
          <w:p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rPr>
              <w:t>Наименование и реквизиты документов</w:t>
            </w:r>
          </w:p>
        </w:tc>
        <w:tc>
          <w:tcPr>
            <w:tcW w:w="2063" w:type="dxa"/>
            <w:gridSpan w:val="2"/>
            <w:tcBorders>
              <w:top w:val="single" w:sz="4" w:space="0" w:color="000000"/>
              <w:left w:val="single" w:sz="4" w:space="0" w:color="000000"/>
              <w:bottom w:val="single" w:sz="4" w:space="0" w:color="000000"/>
            </w:tcBorders>
            <w:shd w:val="clear" w:color="auto" w:fill="auto"/>
            <w:vAlign w:val="center"/>
          </w:tcPr>
          <w:p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Количество экземпляров</w:t>
            </w:r>
          </w:p>
        </w:tc>
        <w:tc>
          <w:tcPr>
            <w:tcW w:w="2063" w:type="dxa"/>
            <w:gridSpan w:val="2"/>
            <w:tcBorders>
              <w:top w:val="single" w:sz="4" w:space="0" w:color="000000"/>
              <w:left w:val="single" w:sz="4" w:space="0" w:color="000000"/>
              <w:bottom w:val="single" w:sz="4" w:space="0" w:color="000000"/>
            </w:tcBorders>
            <w:shd w:val="clear" w:color="auto" w:fill="auto"/>
            <w:vAlign w:val="center"/>
          </w:tcPr>
          <w:p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Количество листов</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32AC9" w:rsidRPr="00AD7C40" w:rsidRDefault="00132AC9">
            <w:pPr>
              <w:spacing w:after="0" w:line="240" w:lineRule="auto"/>
              <w:jc w:val="center"/>
              <w:rPr>
                <w:rFonts w:ascii="Times New Roman" w:hAnsi="Times New Roman"/>
              </w:rPr>
            </w:pPr>
            <w:r w:rsidRPr="00AD7C40">
              <w:rPr>
                <w:rFonts w:ascii="Times New Roman" w:hAnsi="Times New Roman"/>
                <w:sz w:val="18"/>
                <w:szCs w:val="18"/>
              </w:rPr>
              <w:t>Отметка о выдаче докум. заявителю</w:t>
            </w:r>
          </w:p>
        </w:tc>
      </w:tr>
      <w:tr w:rsidR="00132AC9" w:rsidRPr="00AD7C40">
        <w:trPr>
          <w:trHeight w:val="445"/>
        </w:trPr>
        <w:tc>
          <w:tcPr>
            <w:tcW w:w="642" w:type="dxa"/>
            <w:vMerge/>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rPr>
            </w:pPr>
          </w:p>
        </w:tc>
        <w:tc>
          <w:tcPr>
            <w:tcW w:w="3289" w:type="dxa"/>
            <w:vMerge/>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tcPr>
          <w:p w:rsidR="00132AC9" w:rsidRPr="00AD7C40" w:rsidRDefault="00132AC9">
            <w:pPr>
              <w:spacing w:after="0" w:line="240" w:lineRule="auto"/>
              <w:jc w:val="center"/>
              <w:rPr>
                <w:rFonts w:ascii="Times New Roman" w:hAnsi="Times New Roman"/>
                <w:sz w:val="18"/>
                <w:szCs w:val="18"/>
              </w:rPr>
            </w:pPr>
            <w:proofErr w:type="spellStart"/>
            <w:proofErr w:type="gramStart"/>
            <w:r w:rsidRPr="00AD7C40">
              <w:rPr>
                <w:rFonts w:ascii="Times New Roman" w:hAnsi="Times New Roman"/>
                <w:sz w:val="18"/>
                <w:szCs w:val="18"/>
              </w:rPr>
              <w:t>Подлин-ных</w:t>
            </w:r>
            <w:proofErr w:type="spellEnd"/>
            <w:proofErr w:type="gramEnd"/>
          </w:p>
        </w:tc>
        <w:tc>
          <w:tcPr>
            <w:tcW w:w="1032" w:type="dxa"/>
            <w:tcBorders>
              <w:top w:val="single" w:sz="4" w:space="0" w:color="000000"/>
              <w:left w:val="single" w:sz="4" w:space="0" w:color="000000"/>
              <w:bottom w:val="single" w:sz="4" w:space="0" w:color="000000"/>
            </w:tcBorders>
            <w:shd w:val="clear" w:color="auto" w:fill="auto"/>
          </w:tcPr>
          <w:p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копий</w:t>
            </w:r>
          </w:p>
        </w:tc>
        <w:tc>
          <w:tcPr>
            <w:tcW w:w="1031" w:type="dxa"/>
            <w:tcBorders>
              <w:top w:val="single" w:sz="4" w:space="0" w:color="000000"/>
              <w:left w:val="single" w:sz="4" w:space="0" w:color="000000"/>
              <w:bottom w:val="single" w:sz="4" w:space="0" w:color="000000"/>
            </w:tcBorders>
            <w:shd w:val="clear" w:color="auto" w:fill="auto"/>
          </w:tcPr>
          <w:p w:rsidR="00132AC9" w:rsidRPr="00AD7C40" w:rsidRDefault="00132AC9">
            <w:pPr>
              <w:spacing w:after="0" w:line="240" w:lineRule="auto"/>
              <w:jc w:val="center"/>
              <w:rPr>
                <w:rFonts w:ascii="Times New Roman" w:hAnsi="Times New Roman"/>
                <w:sz w:val="18"/>
                <w:szCs w:val="18"/>
              </w:rPr>
            </w:pPr>
            <w:proofErr w:type="spellStart"/>
            <w:proofErr w:type="gramStart"/>
            <w:r w:rsidRPr="00AD7C40">
              <w:rPr>
                <w:rFonts w:ascii="Times New Roman" w:hAnsi="Times New Roman"/>
                <w:sz w:val="18"/>
                <w:szCs w:val="18"/>
              </w:rPr>
              <w:t>Подлин-ных</w:t>
            </w:r>
            <w:proofErr w:type="spellEnd"/>
            <w:proofErr w:type="gramEnd"/>
          </w:p>
        </w:tc>
        <w:tc>
          <w:tcPr>
            <w:tcW w:w="1032" w:type="dxa"/>
            <w:tcBorders>
              <w:top w:val="single" w:sz="4" w:space="0" w:color="000000"/>
              <w:left w:val="single" w:sz="4" w:space="0" w:color="000000"/>
              <w:bottom w:val="single" w:sz="4" w:space="0" w:color="000000"/>
            </w:tcBorders>
            <w:shd w:val="clear" w:color="auto" w:fill="auto"/>
          </w:tcPr>
          <w:p w:rsidR="00132AC9" w:rsidRPr="00AD7C40" w:rsidRDefault="00132AC9">
            <w:pPr>
              <w:spacing w:after="0" w:line="240" w:lineRule="auto"/>
              <w:jc w:val="center"/>
              <w:rPr>
                <w:rFonts w:ascii="Times New Roman" w:hAnsi="Times New Roman"/>
                <w:sz w:val="18"/>
                <w:szCs w:val="18"/>
              </w:rPr>
            </w:pPr>
            <w:r w:rsidRPr="00AD7C40">
              <w:rPr>
                <w:rFonts w:ascii="Times New Roman" w:hAnsi="Times New Roman"/>
                <w:sz w:val="18"/>
                <w:szCs w:val="18"/>
              </w:rPr>
              <w:t>В копиях</w:t>
            </w:r>
          </w:p>
        </w:tc>
        <w:tc>
          <w:tcPr>
            <w:tcW w:w="973" w:type="dxa"/>
            <w:tcBorders>
              <w:top w:val="single" w:sz="4" w:space="0" w:color="000000"/>
              <w:left w:val="single" w:sz="4" w:space="0" w:color="000000"/>
              <w:bottom w:val="single" w:sz="4" w:space="0" w:color="000000"/>
            </w:tcBorders>
            <w:shd w:val="clear" w:color="auto" w:fill="auto"/>
          </w:tcPr>
          <w:p w:rsidR="00132AC9" w:rsidRPr="00AD7C40" w:rsidRDefault="00132AC9">
            <w:pPr>
              <w:spacing w:after="0" w:line="240" w:lineRule="auto"/>
              <w:jc w:val="center"/>
              <w:rPr>
                <w:rFonts w:ascii="Times New Roman" w:hAnsi="Times New Roman"/>
                <w:sz w:val="18"/>
                <w:szCs w:val="18"/>
              </w:rPr>
            </w:pPr>
            <w:proofErr w:type="spellStart"/>
            <w:proofErr w:type="gramStart"/>
            <w:r w:rsidRPr="00AD7C40">
              <w:rPr>
                <w:rFonts w:ascii="Times New Roman" w:hAnsi="Times New Roman"/>
                <w:sz w:val="18"/>
                <w:szCs w:val="18"/>
              </w:rPr>
              <w:t>Подлин-ных</w:t>
            </w:r>
            <w:proofErr w:type="spellEnd"/>
            <w:proofErr w:type="gramEnd"/>
          </w:p>
        </w:tc>
        <w:tc>
          <w:tcPr>
            <w:tcW w:w="889" w:type="dxa"/>
            <w:tcBorders>
              <w:top w:val="single" w:sz="4" w:space="0" w:color="000000"/>
              <w:left w:val="single" w:sz="4" w:space="0" w:color="000000"/>
              <w:bottom w:val="single" w:sz="4" w:space="0" w:color="000000"/>
              <w:right w:val="single" w:sz="4" w:space="0" w:color="000000"/>
            </w:tcBorders>
            <w:shd w:val="clear" w:color="auto" w:fill="auto"/>
          </w:tcPr>
          <w:p w:rsidR="00132AC9" w:rsidRPr="00AD7C40" w:rsidRDefault="00132AC9">
            <w:pPr>
              <w:spacing w:after="0" w:line="240" w:lineRule="auto"/>
              <w:jc w:val="center"/>
              <w:rPr>
                <w:rFonts w:ascii="Times New Roman" w:hAnsi="Times New Roman"/>
              </w:rPr>
            </w:pPr>
            <w:r w:rsidRPr="00AD7C40">
              <w:rPr>
                <w:rFonts w:ascii="Times New Roman" w:hAnsi="Times New Roman"/>
                <w:sz w:val="18"/>
                <w:szCs w:val="18"/>
              </w:rPr>
              <w:t>В копиях</w:t>
            </w:r>
          </w:p>
        </w:tc>
      </w:tr>
      <w:tr w:rsidR="00132AC9" w:rsidRPr="00AD7C40">
        <w:trPr>
          <w:trHeight w:val="676"/>
        </w:trPr>
        <w:tc>
          <w:tcPr>
            <w:tcW w:w="642" w:type="dxa"/>
            <w:tcBorders>
              <w:top w:val="single" w:sz="4" w:space="0" w:color="000000"/>
              <w:left w:val="single" w:sz="4" w:space="0" w:color="000000"/>
              <w:bottom w:val="single" w:sz="4" w:space="0" w:color="000000"/>
            </w:tcBorders>
            <w:shd w:val="clear" w:color="auto" w:fill="auto"/>
          </w:tcPr>
          <w:p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r>
      <w:tr w:rsidR="00132AC9" w:rsidRPr="00AD7C40">
        <w:trPr>
          <w:trHeight w:val="676"/>
        </w:trPr>
        <w:tc>
          <w:tcPr>
            <w:tcW w:w="642" w:type="dxa"/>
            <w:tcBorders>
              <w:top w:val="single" w:sz="4" w:space="0" w:color="000000"/>
              <w:left w:val="single" w:sz="4" w:space="0" w:color="000000"/>
              <w:bottom w:val="single" w:sz="4" w:space="0" w:color="000000"/>
            </w:tcBorders>
            <w:shd w:val="clear" w:color="auto" w:fill="auto"/>
          </w:tcPr>
          <w:p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r>
      <w:tr w:rsidR="00132AC9" w:rsidRPr="00AD7C40">
        <w:trPr>
          <w:trHeight w:val="676"/>
        </w:trPr>
        <w:tc>
          <w:tcPr>
            <w:tcW w:w="642" w:type="dxa"/>
            <w:tcBorders>
              <w:top w:val="single" w:sz="4" w:space="0" w:color="000000"/>
              <w:left w:val="single" w:sz="4" w:space="0" w:color="000000"/>
              <w:bottom w:val="single" w:sz="4" w:space="0" w:color="000000"/>
            </w:tcBorders>
            <w:shd w:val="clear" w:color="auto" w:fill="auto"/>
          </w:tcPr>
          <w:p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r>
      <w:tr w:rsidR="00132AC9" w:rsidRPr="00AD7C40">
        <w:trPr>
          <w:trHeight w:val="676"/>
        </w:trPr>
        <w:tc>
          <w:tcPr>
            <w:tcW w:w="642" w:type="dxa"/>
            <w:tcBorders>
              <w:top w:val="single" w:sz="4" w:space="0" w:color="000000"/>
              <w:left w:val="single" w:sz="4" w:space="0" w:color="000000"/>
              <w:bottom w:val="single" w:sz="4" w:space="0" w:color="000000"/>
            </w:tcBorders>
            <w:shd w:val="clear" w:color="auto" w:fill="auto"/>
          </w:tcPr>
          <w:p w:rsidR="00132AC9" w:rsidRPr="00AD7C40" w:rsidRDefault="00132AC9">
            <w:pPr>
              <w:pStyle w:val="af"/>
              <w:numPr>
                <w:ilvl w:val="0"/>
                <w:numId w:val="3"/>
              </w:numPr>
              <w:snapToGrid w:val="0"/>
              <w:ind w:left="357" w:hanging="357"/>
              <w:rPr>
                <w:sz w:val="22"/>
                <w:szCs w:val="22"/>
              </w:rPr>
            </w:pPr>
          </w:p>
        </w:tc>
        <w:tc>
          <w:tcPr>
            <w:tcW w:w="3289" w:type="dxa"/>
            <w:tcBorders>
              <w:top w:val="single" w:sz="4" w:space="0" w:color="000000"/>
              <w:left w:val="single" w:sz="4" w:space="0" w:color="000000"/>
              <w:bottom w:val="single" w:sz="4" w:space="0" w:color="000000"/>
            </w:tcBorders>
            <w:shd w:val="clear" w:color="auto" w:fill="auto"/>
          </w:tcPr>
          <w:p w:rsidR="00132AC9" w:rsidRPr="00AD7C40" w:rsidRDefault="00132AC9">
            <w:pPr>
              <w:snapToGrid w:val="0"/>
              <w:spacing w:after="0" w:line="240" w:lineRule="auto"/>
              <w:rPr>
                <w:rFonts w:ascii="Times New Roman" w:hAnsi="Times New Roman"/>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1"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1032"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rPr>
                <w:rFonts w:ascii="Times New Roman" w:hAnsi="Times New Roman"/>
                <w:sz w:val="28"/>
                <w:szCs w:val="28"/>
              </w:rPr>
            </w:pPr>
          </w:p>
        </w:tc>
        <w:tc>
          <w:tcPr>
            <w:tcW w:w="973" w:type="dxa"/>
            <w:tcBorders>
              <w:top w:val="single" w:sz="4" w:space="0" w:color="000000"/>
              <w:left w:val="single" w:sz="4" w:space="0" w:color="000000"/>
              <w:bottom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c>
          <w:tcPr>
            <w:tcW w:w="8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2AC9" w:rsidRPr="00AD7C40" w:rsidRDefault="00132AC9">
            <w:pPr>
              <w:snapToGrid w:val="0"/>
              <w:spacing w:after="0" w:line="240" w:lineRule="auto"/>
              <w:jc w:val="center"/>
              <w:rPr>
                <w:rFonts w:ascii="Times New Roman" w:hAnsi="Times New Roman"/>
                <w:sz w:val="28"/>
                <w:szCs w:val="28"/>
              </w:rPr>
            </w:pPr>
          </w:p>
        </w:tc>
      </w:tr>
    </w:tbl>
    <w:p w:rsidR="00132AC9" w:rsidRPr="00AD7C40" w:rsidRDefault="00132AC9">
      <w:pPr>
        <w:keepNext/>
        <w:tabs>
          <w:tab w:val="left" w:pos="4820"/>
          <w:tab w:val="left" w:pos="9921"/>
        </w:tabs>
        <w:spacing w:after="0" w:line="240" w:lineRule="auto"/>
        <w:rPr>
          <w:rFonts w:ascii="Times New Roman" w:hAnsi="Times New Roman"/>
          <w:sz w:val="20"/>
          <w:szCs w:val="28"/>
          <w:u w:val="single"/>
        </w:rPr>
      </w:pPr>
      <w:bookmarkStart w:id="7" w:name="NotReceiptDocs"/>
      <w:bookmarkEnd w:id="7"/>
    </w:p>
    <w:tbl>
      <w:tblPr>
        <w:tblW w:w="0" w:type="auto"/>
        <w:tblInd w:w="142" w:type="dxa"/>
        <w:tblLayout w:type="fixed"/>
        <w:tblLook w:val="0000"/>
      </w:tblPr>
      <w:tblGrid>
        <w:gridCol w:w="4678"/>
        <w:gridCol w:w="284"/>
        <w:gridCol w:w="4820"/>
      </w:tblGrid>
      <w:tr w:rsidR="00132AC9" w:rsidRPr="00AD7C40">
        <w:trPr>
          <w:hidden/>
        </w:trPr>
        <w:tc>
          <w:tcPr>
            <w:tcW w:w="4678" w:type="dxa"/>
            <w:tcBorders>
              <w:bottom w:val="single" w:sz="4" w:space="0" w:color="000000"/>
            </w:tcBorders>
            <w:shd w:val="clear" w:color="auto" w:fill="auto"/>
          </w:tcPr>
          <w:p w:rsidR="00132AC9" w:rsidRPr="00AD7C40" w:rsidRDefault="00132AC9">
            <w:pPr>
              <w:keepNext/>
              <w:tabs>
                <w:tab w:val="left" w:pos="4820"/>
                <w:tab w:val="left" w:pos="9921"/>
              </w:tabs>
              <w:spacing w:after="0" w:line="240" w:lineRule="auto"/>
              <w:jc w:val="center"/>
              <w:rPr>
                <w:rFonts w:ascii="Times New Roman" w:hAnsi="Times New Roman"/>
                <w:szCs w:val="28"/>
                <w:u w:val="single"/>
              </w:rPr>
            </w:pPr>
            <w:r w:rsidRPr="00AD7C40">
              <w:rPr>
                <w:rFonts w:ascii="Times New Roman" w:hAnsi="Times New Roman"/>
                <w:vanish/>
                <w:szCs w:val="28"/>
                <w:shd w:val="clear" w:color="auto" w:fill="FFFF00"/>
              </w:rPr>
              <w:t xml:space="preserve"> </w:t>
            </w:r>
          </w:p>
        </w:tc>
        <w:tc>
          <w:tcPr>
            <w:tcW w:w="284" w:type="dxa"/>
            <w:shd w:val="clear" w:color="auto" w:fill="auto"/>
          </w:tcPr>
          <w:p w:rsidR="00132AC9" w:rsidRPr="00AD7C40" w:rsidRDefault="00132AC9">
            <w:pPr>
              <w:keepNext/>
              <w:tabs>
                <w:tab w:val="left" w:pos="4820"/>
                <w:tab w:val="left" w:pos="9921"/>
              </w:tabs>
              <w:snapToGrid w:val="0"/>
              <w:spacing w:after="0" w:line="240" w:lineRule="auto"/>
              <w:rPr>
                <w:rFonts w:ascii="Times New Roman" w:hAnsi="Times New Roman"/>
                <w:szCs w:val="28"/>
                <w:u w:val="single"/>
              </w:rPr>
            </w:pPr>
          </w:p>
        </w:tc>
        <w:tc>
          <w:tcPr>
            <w:tcW w:w="4820" w:type="dxa"/>
            <w:tcBorders>
              <w:bottom w:val="single" w:sz="4" w:space="0" w:color="000000"/>
            </w:tcBorders>
            <w:shd w:val="clear" w:color="auto" w:fill="auto"/>
          </w:tcPr>
          <w:p w:rsidR="00132AC9" w:rsidRPr="00AD7C40" w:rsidRDefault="00132AC9">
            <w:pPr>
              <w:keepNext/>
              <w:tabs>
                <w:tab w:val="left" w:pos="4820"/>
                <w:tab w:val="left" w:pos="9921"/>
              </w:tabs>
              <w:snapToGrid w:val="0"/>
              <w:spacing w:after="0" w:line="240" w:lineRule="auto"/>
              <w:jc w:val="right"/>
              <w:rPr>
                <w:rFonts w:ascii="Times New Roman" w:hAnsi="Times New Roman"/>
                <w:szCs w:val="28"/>
              </w:rPr>
            </w:pPr>
          </w:p>
        </w:tc>
      </w:tr>
      <w:tr w:rsidR="00132AC9" w:rsidRPr="00AD7C40">
        <w:tc>
          <w:tcPr>
            <w:tcW w:w="4678" w:type="dxa"/>
            <w:tcBorders>
              <w:top w:val="single" w:sz="4" w:space="0" w:color="000000"/>
            </w:tcBorders>
            <w:shd w:val="clear" w:color="auto" w:fill="auto"/>
          </w:tcPr>
          <w:p w:rsidR="00132AC9" w:rsidRPr="00AD7C40" w:rsidRDefault="00132AC9">
            <w:pPr>
              <w:keepNext/>
              <w:tabs>
                <w:tab w:val="left" w:pos="4820"/>
                <w:tab w:val="left" w:pos="9921"/>
              </w:tabs>
              <w:spacing w:after="0" w:line="240" w:lineRule="auto"/>
              <w:jc w:val="center"/>
              <w:rPr>
                <w:rFonts w:ascii="Times New Roman" w:hAnsi="Times New Roman"/>
                <w:szCs w:val="28"/>
                <w:u w:val="single"/>
              </w:rPr>
            </w:pPr>
            <w:r w:rsidRPr="00AD7C40">
              <w:rPr>
                <w:rFonts w:ascii="Times New Roman" w:hAnsi="Times New Roman"/>
                <w:i/>
                <w:sz w:val="18"/>
                <w:szCs w:val="18"/>
              </w:rPr>
              <w:t>(должность сотрудника, принявшего документы)</w:t>
            </w:r>
          </w:p>
        </w:tc>
        <w:tc>
          <w:tcPr>
            <w:tcW w:w="284" w:type="dxa"/>
            <w:shd w:val="clear" w:color="auto" w:fill="auto"/>
          </w:tcPr>
          <w:p w:rsidR="00132AC9" w:rsidRPr="00AD7C40" w:rsidRDefault="00132AC9">
            <w:pPr>
              <w:keepNext/>
              <w:tabs>
                <w:tab w:val="left" w:pos="4820"/>
                <w:tab w:val="left" w:pos="9921"/>
              </w:tabs>
              <w:snapToGrid w:val="0"/>
              <w:spacing w:after="0" w:line="240" w:lineRule="auto"/>
              <w:rPr>
                <w:rFonts w:ascii="Times New Roman" w:hAnsi="Times New Roman"/>
                <w:szCs w:val="28"/>
                <w:u w:val="single"/>
              </w:rPr>
            </w:pPr>
          </w:p>
        </w:tc>
        <w:tc>
          <w:tcPr>
            <w:tcW w:w="4820" w:type="dxa"/>
            <w:tcBorders>
              <w:top w:val="single" w:sz="4" w:space="0" w:color="000000"/>
            </w:tcBorders>
            <w:shd w:val="clear" w:color="auto" w:fill="auto"/>
          </w:tcPr>
          <w:p w:rsidR="00132AC9" w:rsidRPr="00AD7C40" w:rsidRDefault="00132AC9">
            <w:pPr>
              <w:keepNext/>
              <w:tabs>
                <w:tab w:val="left" w:pos="4820"/>
                <w:tab w:val="left" w:pos="9921"/>
              </w:tabs>
              <w:spacing w:after="0" w:line="240" w:lineRule="auto"/>
              <w:jc w:val="center"/>
              <w:rPr>
                <w:rFonts w:ascii="Times New Roman" w:hAnsi="Times New Roman"/>
              </w:rPr>
            </w:pPr>
            <w:r w:rsidRPr="00AD7C40">
              <w:rPr>
                <w:rFonts w:ascii="Times New Roman" w:hAnsi="Times New Roman"/>
                <w:i/>
                <w:sz w:val="18"/>
                <w:szCs w:val="18"/>
              </w:rPr>
              <w:t>(подпись, Ф.И.О.)</w:t>
            </w:r>
          </w:p>
        </w:tc>
      </w:tr>
    </w:tbl>
    <w:p w:rsidR="00132AC9" w:rsidRPr="00AD7C40" w:rsidRDefault="00132AC9">
      <w:pPr>
        <w:keepNext/>
        <w:tabs>
          <w:tab w:val="left" w:pos="4820"/>
          <w:tab w:val="left" w:pos="9921"/>
        </w:tabs>
        <w:spacing w:after="0" w:line="240" w:lineRule="auto"/>
        <w:rPr>
          <w:rFonts w:ascii="Times New Roman" w:hAnsi="Times New Roman"/>
          <w:szCs w:val="28"/>
          <w:u w:val="single"/>
        </w:rPr>
      </w:pPr>
    </w:p>
    <w:p w:rsidR="00132AC9" w:rsidRPr="00AD7C40" w:rsidRDefault="00132AC9">
      <w:pPr>
        <w:keepNext/>
        <w:tabs>
          <w:tab w:val="left" w:pos="4820"/>
          <w:tab w:val="center" w:pos="7655"/>
          <w:tab w:val="left" w:pos="9921"/>
        </w:tabs>
        <w:spacing w:after="0" w:line="240" w:lineRule="auto"/>
        <w:rPr>
          <w:rFonts w:ascii="Times New Roman" w:hAnsi="Times New Roman"/>
          <w:i/>
          <w:sz w:val="18"/>
          <w:szCs w:val="18"/>
        </w:rPr>
      </w:pPr>
      <w:r w:rsidRPr="00AD7C40">
        <w:rPr>
          <w:rFonts w:ascii="Times New Roman" w:hAnsi="Times New Roman"/>
          <w:sz w:val="28"/>
          <w:szCs w:val="28"/>
        </w:rPr>
        <w:tab/>
        <w:t xml:space="preserve">  </w:t>
      </w:r>
      <w:r w:rsidRPr="00AD7C40">
        <w:rPr>
          <w:rFonts w:ascii="Times New Roman" w:hAnsi="Times New Roman"/>
          <w:sz w:val="28"/>
          <w:szCs w:val="28"/>
          <w:u w:val="single"/>
        </w:rPr>
        <w:tab/>
        <w:t>_____________________________</w:t>
      </w:r>
    </w:p>
    <w:p w:rsidR="00132AC9" w:rsidRPr="00AD7C40" w:rsidRDefault="00132AC9">
      <w:pPr>
        <w:spacing w:after="0" w:line="240" w:lineRule="auto"/>
        <w:ind w:left="5245"/>
        <w:jc w:val="center"/>
        <w:rPr>
          <w:rFonts w:ascii="Times New Roman" w:hAnsi="Times New Roman"/>
          <w:sz w:val="28"/>
          <w:szCs w:val="28"/>
        </w:rPr>
      </w:pPr>
      <w:r w:rsidRPr="00AD7C40">
        <w:rPr>
          <w:rFonts w:ascii="Times New Roman" w:hAnsi="Times New Roman"/>
          <w:i/>
          <w:sz w:val="18"/>
          <w:szCs w:val="18"/>
        </w:rPr>
        <w:t>дата выдачи расписки (указывается сотрудником, принявшим документы)</w:t>
      </w:r>
    </w:p>
    <w:p w:rsidR="00132AC9" w:rsidRPr="00AD7C40" w:rsidRDefault="00132AC9">
      <w:pPr>
        <w:keepNext/>
        <w:tabs>
          <w:tab w:val="left" w:pos="4820"/>
          <w:tab w:val="left" w:pos="7088"/>
          <w:tab w:val="left" w:pos="9921"/>
        </w:tabs>
        <w:spacing w:after="0" w:line="240" w:lineRule="auto"/>
        <w:rPr>
          <w:rFonts w:ascii="Times New Roman" w:hAnsi="Times New Roman"/>
          <w:i/>
          <w:sz w:val="18"/>
          <w:szCs w:val="18"/>
        </w:rPr>
      </w:pPr>
      <w:r w:rsidRPr="00AD7C40">
        <w:rPr>
          <w:rFonts w:ascii="Times New Roman" w:hAnsi="Times New Roman"/>
          <w:sz w:val="28"/>
          <w:szCs w:val="28"/>
        </w:rPr>
        <w:tab/>
        <w:t xml:space="preserve">  </w:t>
      </w:r>
      <w:r w:rsidRPr="00AD7C40">
        <w:rPr>
          <w:rFonts w:ascii="Times New Roman" w:hAnsi="Times New Roman"/>
          <w:sz w:val="28"/>
          <w:szCs w:val="28"/>
          <w:u w:val="single"/>
        </w:rPr>
        <w:tab/>
      </w:r>
      <w:r w:rsidRPr="00AD7C40">
        <w:rPr>
          <w:rFonts w:ascii="Times New Roman" w:hAnsi="Times New Roman"/>
          <w:szCs w:val="28"/>
          <w:u w:val="single"/>
        </w:rPr>
        <w:tab/>
      </w:r>
    </w:p>
    <w:p w:rsidR="00132AC9" w:rsidRPr="00AD7C40" w:rsidRDefault="00132AC9">
      <w:pPr>
        <w:spacing w:after="0" w:line="240" w:lineRule="auto"/>
        <w:ind w:left="5245"/>
        <w:jc w:val="center"/>
        <w:rPr>
          <w:rFonts w:ascii="Times New Roman" w:hAnsi="Times New Roman"/>
          <w:i/>
          <w:sz w:val="18"/>
          <w:szCs w:val="18"/>
        </w:rPr>
      </w:pPr>
      <w:r w:rsidRPr="00AD7C40">
        <w:rPr>
          <w:rFonts w:ascii="Times New Roman" w:hAnsi="Times New Roman"/>
          <w:i/>
          <w:sz w:val="18"/>
          <w:szCs w:val="18"/>
        </w:rPr>
        <w:t>дата получения результата (указывается сотрудником, принявшим документы)</w:t>
      </w:r>
    </w:p>
    <w:p w:rsidR="00132AC9" w:rsidRPr="00AD7C40" w:rsidRDefault="00132AC9">
      <w:pPr>
        <w:spacing w:after="0" w:line="240" w:lineRule="auto"/>
        <w:ind w:left="5245"/>
        <w:jc w:val="center"/>
        <w:rPr>
          <w:rFonts w:ascii="Times New Roman" w:hAnsi="Times New Roman"/>
          <w:i/>
          <w:sz w:val="18"/>
          <w:szCs w:val="18"/>
        </w:rPr>
      </w:pPr>
    </w:p>
    <w:p w:rsidR="00132AC9" w:rsidRPr="00AD7C40" w:rsidRDefault="00132AC9">
      <w:pPr>
        <w:spacing w:after="0" w:line="240" w:lineRule="auto"/>
        <w:jc w:val="both"/>
        <w:rPr>
          <w:rFonts w:ascii="Times New Roman" w:hAnsi="Times New Roman"/>
        </w:rPr>
      </w:pPr>
      <w:r w:rsidRPr="00AD7C40">
        <w:rPr>
          <w:rFonts w:ascii="Times New Roman" w:hAnsi="Times New Roman"/>
        </w:rPr>
        <w:t>В случае неприбытия заявителя в срок, указанный в расписке, результат предоставления муниципальной услуги направляется почтовым отправлением с уведомлением о вручении по адресу, указанному в запросе, в рабочий день, следующий за днем выдачи результата, указанным в расписке.</w:t>
      </w:r>
    </w:p>
    <w:p w:rsidR="00132AC9" w:rsidRPr="00C91AA9" w:rsidRDefault="00132AC9">
      <w:pPr>
        <w:spacing w:after="0" w:line="240" w:lineRule="auto"/>
        <w:jc w:val="both"/>
        <w:rPr>
          <w:rFonts w:ascii="Times New Roman" w:hAnsi="Times New Roman"/>
        </w:rPr>
      </w:pPr>
    </w:p>
    <w:p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rPr>
        <w:t>Внимание!</w:t>
      </w:r>
    </w:p>
    <w:p w:rsidR="00132AC9" w:rsidRPr="00AD7C40" w:rsidRDefault="00132AC9">
      <w:pPr>
        <w:spacing w:after="0" w:line="240" w:lineRule="auto"/>
        <w:jc w:val="both"/>
        <w:rPr>
          <w:rFonts w:ascii="Times New Roman" w:hAnsi="Times New Roman"/>
          <w:i/>
          <w:sz w:val="20"/>
          <w:szCs w:val="20"/>
          <w:u w:val="single"/>
        </w:rPr>
      </w:pPr>
      <w:r w:rsidRPr="00AD7C40">
        <w:rPr>
          <w:rFonts w:ascii="Times New Roman" w:hAnsi="Times New Roman"/>
          <w:i/>
          <w:sz w:val="20"/>
          <w:szCs w:val="20"/>
        </w:rPr>
        <w:t>При обращении за получением результата предоставления услуги необходимо предъявить следующие документы:</w:t>
      </w:r>
    </w:p>
    <w:p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u w:val="single"/>
        </w:rPr>
        <w:t>Заявитель – физическое лицо, индивидуальный предприниматель</w:t>
      </w:r>
      <w:r w:rsidRPr="00AD7C40">
        <w:rPr>
          <w:rFonts w:ascii="Times New Roman" w:hAnsi="Times New Roman"/>
          <w:i/>
          <w:sz w:val="20"/>
          <w:szCs w:val="20"/>
        </w:rPr>
        <w:t>:</w:t>
      </w:r>
    </w:p>
    <w:p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rPr>
        <w:t>- документ, удостоверяющий личность заявителя или представителя заявителя (оригинал);</w:t>
      </w:r>
    </w:p>
    <w:p w:rsidR="00132AC9" w:rsidRPr="00AD7C40" w:rsidRDefault="00132AC9">
      <w:pPr>
        <w:spacing w:after="0" w:line="240" w:lineRule="auto"/>
        <w:jc w:val="both"/>
        <w:rPr>
          <w:rFonts w:ascii="Times New Roman" w:hAnsi="Times New Roman"/>
          <w:i/>
          <w:sz w:val="20"/>
          <w:szCs w:val="20"/>
          <w:u w:val="single"/>
        </w:rPr>
      </w:pPr>
      <w:r w:rsidRPr="00AD7C40">
        <w:rPr>
          <w:rFonts w:ascii="Times New Roman" w:hAnsi="Times New Roman"/>
          <w:i/>
          <w:sz w:val="20"/>
          <w:szCs w:val="20"/>
        </w:rPr>
        <w:lastRenderedPageBreak/>
        <w:t>- документ, подтверждающий полномочия представителя (если от имени заявителя действует представитель): нотариально удостоверенная доверенность, свидетельство о рождении (оригинал либо заверенная в установленном порядке копия).</w:t>
      </w:r>
    </w:p>
    <w:p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u w:val="single"/>
        </w:rPr>
        <w:t>Заявитель – юридическое лицо:</w:t>
      </w:r>
    </w:p>
    <w:p w:rsidR="00132AC9" w:rsidRPr="00AD7C40" w:rsidRDefault="00132AC9">
      <w:pPr>
        <w:spacing w:after="0" w:line="240" w:lineRule="auto"/>
        <w:jc w:val="both"/>
        <w:rPr>
          <w:rFonts w:ascii="Times New Roman" w:hAnsi="Times New Roman"/>
          <w:i/>
          <w:sz w:val="20"/>
          <w:szCs w:val="20"/>
        </w:rPr>
      </w:pPr>
      <w:r w:rsidRPr="00AD7C40">
        <w:rPr>
          <w:rFonts w:ascii="Times New Roman" w:hAnsi="Times New Roman"/>
          <w:i/>
          <w:sz w:val="20"/>
          <w:szCs w:val="20"/>
        </w:rPr>
        <w:t>- документ, удостоверяющий личность представителя юридического лица (оригинал);</w:t>
      </w:r>
    </w:p>
    <w:p w:rsidR="00132AC9" w:rsidRPr="00AD7C40" w:rsidRDefault="00132AC9">
      <w:pPr>
        <w:spacing w:after="0" w:line="240" w:lineRule="auto"/>
        <w:jc w:val="both"/>
        <w:rPr>
          <w:rFonts w:ascii="Times New Roman" w:hAnsi="Times New Roman"/>
        </w:rPr>
      </w:pPr>
      <w:r w:rsidRPr="00AD7C40">
        <w:rPr>
          <w:rFonts w:ascii="Times New Roman" w:hAnsi="Times New Roman"/>
          <w:i/>
          <w:sz w:val="20"/>
          <w:szCs w:val="20"/>
        </w:rPr>
        <w:t>- документы, подтверждающие полномочия представителя юридического лица действовать от имени юридического  лица: нотариально удостоверенная доверенность либо доверенность, удостоверенная иным предусмотренным законодательством РФ способом, Приказ о назначении руководителя (оригинал либо заверенная в установленном порядке копия).</w:t>
      </w:r>
    </w:p>
    <w:p w:rsidR="00132AC9" w:rsidRPr="00AD7C40" w:rsidRDefault="00132AC9">
      <w:pPr>
        <w:spacing w:after="0" w:line="240" w:lineRule="auto"/>
        <w:jc w:val="both"/>
        <w:rPr>
          <w:rFonts w:ascii="Times New Roman" w:hAnsi="Times New Roman"/>
        </w:rPr>
      </w:pPr>
    </w:p>
    <w:p w:rsidR="00132AC9" w:rsidRPr="00AD7C40" w:rsidRDefault="00132AC9">
      <w:pPr>
        <w:tabs>
          <w:tab w:val="left" w:pos="4820"/>
          <w:tab w:val="right" w:pos="9923"/>
        </w:tabs>
        <w:spacing w:after="0" w:line="240" w:lineRule="auto"/>
        <w:ind w:right="-2"/>
        <w:rPr>
          <w:rFonts w:ascii="Times New Roman" w:hAnsi="Times New Roman"/>
          <w:sz w:val="18"/>
          <w:szCs w:val="18"/>
        </w:rPr>
      </w:pPr>
      <w:r w:rsidRPr="00AD7C40">
        <w:rPr>
          <w:rFonts w:ascii="Times New Roman" w:hAnsi="Times New Roman"/>
        </w:rPr>
        <w:tab/>
      </w:r>
      <w:r w:rsidRPr="00AD7C40">
        <w:rPr>
          <w:rFonts w:ascii="Times New Roman" w:hAnsi="Times New Roman"/>
          <w:u w:val="single"/>
        </w:rPr>
        <w:tab/>
        <w:t xml:space="preserve"> </w:t>
      </w:r>
    </w:p>
    <w:p w:rsidR="00132AC9" w:rsidRPr="00AD7C40" w:rsidRDefault="00132AC9">
      <w:pPr>
        <w:spacing w:after="0" w:line="240" w:lineRule="auto"/>
        <w:ind w:left="5245"/>
        <w:jc w:val="center"/>
        <w:rPr>
          <w:rFonts w:ascii="Times New Roman" w:hAnsi="Times New Roman"/>
          <w:sz w:val="18"/>
          <w:szCs w:val="18"/>
        </w:rPr>
      </w:pPr>
      <w:r w:rsidRPr="00AD7C40">
        <w:rPr>
          <w:rFonts w:ascii="Times New Roman" w:hAnsi="Times New Roman"/>
          <w:sz w:val="18"/>
          <w:szCs w:val="18"/>
        </w:rPr>
        <w:t>(</w:t>
      </w:r>
      <w:r w:rsidRPr="00AD7C40">
        <w:rPr>
          <w:rFonts w:ascii="Times New Roman" w:hAnsi="Times New Roman"/>
          <w:i/>
          <w:sz w:val="18"/>
          <w:szCs w:val="18"/>
        </w:rPr>
        <w:t>фамилия, инициалы, подпись заявителя)</w:t>
      </w:r>
    </w:p>
    <w:p w:rsidR="00132AC9" w:rsidRPr="00AD7C40" w:rsidRDefault="00132AC9" w:rsidP="00CF5505">
      <w:pPr>
        <w:spacing w:after="0" w:line="240" w:lineRule="auto"/>
        <w:rPr>
          <w:rFonts w:ascii="Times New Roman" w:hAnsi="Times New Roman"/>
        </w:rPr>
      </w:pPr>
    </w:p>
    <w:p w:rsidR="00132AC9" w:rsidRPr="00AD7C40" w:rsidRDefault="00132AC9">
      <w:pPr>
        <w:spacing w:after="0" w:line="240" w:lineRule="auto"/>
        <w:rPr>
          <w:rFonts w:ascii="Times New Roman" w:hAnsi="Times New Roman"/>
        </w:rPr>
      </w:pPr>
    </w:p>
    <w:p w:rsidR="00132AC9" w:rsidRPr="00AD7C40" w:rsidRDefault="00132AC9">
      <w:pPr>
        <w:keepLines/>
        <w:spacing w:after="0" w:line="240" w:lineRule="auto"/>
        <w:jc w:val="both"/>
        <w:rPr>
          <w:rFonts w:ascii="Times New Roman" w:hAnsi="Times New Roman"/>
        </w:rPr>
      </w:pPr>
      <w:r w:rsidRPr="00AD7C40">
        <w:rPr>
          <w:rFonts w:ascii="Times New Roman" w:hAnsi="Times New Roman"/>
        </w:rPr>
        <w:t>Дата получения результата услуги «Выдача разрешения на установку и эксплуатацию рекламной конструкции, аннулирование такого разрешения, выдача предписания о демонтаже рекламных конструкций» через 1 раб</w:t>
      </w:r>
      <w:proofErr w:type="gramStart"/>
      <w:r w:rsidRPr="00AD7C40">
        <w:rPr>
          <w:rFonts w:ascii="Times New Roman" w:hAnsi="Times New Roman"/>
        </w:rPr>
        <w:t>.</w:t>
      </w:r>
      <w:proofErr w:type="gramEnd"/>
      <w:r w:rsidRPr="00AD7C40">
        <w:rPr>
          <w:rFonts w:ascii="Times New Roman" w:hAnsi="Times New Roman"/>
        </w:rPr>
        <w:t xml:space="preserve"> </w:t>
      </w:r>
      <w:proofErr w:type="spellStart"/>
      <w:proofErr w:type="gramStart"/>
      <w:r w:rsidRPr="00AD7C40">
        <w:rPr>
          <w:rFonts w:ascii="Times New Roman" w:hAnsi="Times New Roman"/>
        </w:rPr>
        <w:t>д</w:t>
      </w:r>
      <w:proofErr w:type="gramEnd"/>
      <w:r w:rsidRPr="00AD7C40">
        <w:rPr>
          <w:rFonts w:ascii="Times New Roman" w:hAnsi="Times New Roman"/>
        </w:rPr>
        <w:t>н</w:t>
      </w:r>
      <w:proofErr w:type="spellEnd"/>
      <w:r w:rsidRPr="00AD7C40">
        <w:rPr>
          <w:rFonts w:ascii="Times New Roman" w:hAnsi="Times New Roman"/>
        </w:rPr>
        <w:t>. после окончания срока, указанного в расписке (при отсутствии оснований для отказа в предоставлении государственной услуги) в соответствии с Соглашение о взаимодействии</w:t>
      </w:r>
    </w:p>
    <w:p w:rsidR="00132AC9" w:rsidRPr="00AD7C40" w:rsidRDefault="00132AC9">
      <w:pPr>
        <w:keepLines/>
        <w:rPr>
          <w:rFonts w:ascii="Times New Roman" w:hAnsi="Times New Roman"/>
        </w:rPr>
      </w:pPr>
    </w:p>
    <w:p w:rsidR="00132AC9" w:rsidRPr="00AD7C40" w:rsidRDefault="00132AC9">
      <w:pPr>
        <w:rPr>
          <w:rFonts w:ascii="Times New Roman" w:hAnsi="Times New Roman"/>
        </w:rPr>
      </w:pPr>
    </w:p>
    <w:p w:rsidR="00132AC9" w:rsidRPr="00AD7C40"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132AC9" w:rsidRDefault="00132AC9">
      <w:pPr>
        <w:pStyle w:val="ConsPlusNormal0"/>
        <w:jc w:val="right"/>
        <w:rPr>
          <w:rFonts w:ascii="Times New Roman" w:hAnsi="Times New Roman"/>
          <w:sz w:val="28"/>
          <w:szCs w:val="28"/>
        </w:rPr>
      </w:pPr>
    </w:p>
    <w:p w:rsidR="00670262" w:rsidRPr="00C91AA9" w:rsidRDefault="00670262">
      <w:pPr>
        <w:pStyle w:val="ConsPlusNormal0"/>
        <w:jc w:val="right"/>
        <w:rPr>
          <w:rFonts w:ascii="Times New Roman" w:hAnsi="Times New Roman"/>
          <w:sz w:val="28"/>
          <w:szCs w:val="28"/>
        </w:rPr>
      </w:pPr>
    </w:p>
    <w:p w:rsidR="00670262" w:rsidRPr="00C91AA9" w:rsidRDefault="00670262">
      <w:pPr>
        <w:pStyle w:val="ConsPlusNormal0"/>
        <w:jc w:val="right"/>
        <w:rPr>
          <w:rFonts w:ascii="Times New Roman" w:hAnsi="Times New Roman"/>
          <w:sz w:val="28"/>
          <w:szCs w:val="28"/>
        </w:rPr>
      </w:pPr>
    </w:p>
    <w:p w:rsidR="00CF5505" w:rsidRPr="00C91AA9" w:rsidRDefault="00CF5505">
      <w:pPr>
        <w:pStyle w:val="ConsPlusNormal0"/>
        <w:jc w:val="right"/>
        <w:rPr>
          <w:rFonts w:ascii="Times New Roman" w:hAnsi="Times New Roman"/>
          <w:sz w:val="28"/>
          <w:szCs w:val="28"/>
        </w:rPr>
      </w:pPr>
    </w:p>
    <w:p w:rsidR="00AD7C40" w:rsidRPr="00C91AA9" w:rsidRDefault="00AD7C40" w:rsidP="0026151F">
      <w:pPr>
        <w:pStyle w:val="ConsPlusNormal0"/>
        <w:rPr>
          <w:rFonts w:ascii="Times New Roman" w:hAnsi="Times New Roman"/>
          <w:sz w:val="28"/>
          <w:szCs w:val="28"/>
        </w:rPr>
      </w:pPr>
    </w:p>
    <w:p w:rsidR="0026151F" w:rsidRPr="00C91AA9" w:rsidRDefault="0026151F" w:rsidP="0026151F">
      <w:pPr>
        <w:pStyle w:val="ConsPlusNormal0"/>
        <w:rPr>
          <w:rFonts w:ascii="Times New Roman" w:hAnsi="Times New Roman"/>
          <w:sz w:val="28"/>
          <w:szCs w:val="28"/>
        </w:rPr>
        <w:sectPr w:rsidR="0026151F" w:rsidRPr="00C91AA9" w:rsidSect="000D5863">
          <w:type w:val="continuous"/>
          <w:pgSz w:w="11906" w:h="16838"/>
          <w:pgMar w:top="993" w:right="850" w:bottom="1455" w:left="1134" w:header="279" w:footer="615" w:gutter="0"/>
          <w:cols w:space="720"/>
          <w:docGrid w:linePitch="600" w:charSpace="36864"/>
        </w:sectPr>
      </w:pPr>
    </w:p>
    <w:p w:rsidR="0026151F" w:rsidRPr="00C91AA9" w:rsidRDefault="0026151F" w:rsidP="0026151F">
      <w:pPr>
        <w:pStyle w:val="ConsPlusNormal0"/>
        <w:rPr>
          <w:rFonts w:ascii="Times New Roman" w:hAnsi="Times New Roman"/>
          <w:sz w:val="28"/>
          <w:szCs w:val="28"/>
        </w:rPr>
      </w:pPr>
    </w:p>
    <w:p w:rsidR="00745824" w:rsidRPr="00C91AA9" w:rsidRDefault="00745824">
      <w:pPr>
        <w:pStyle w:val="ConsPlusNormal0"/>
        <w:jc w:val="right"/>
        <w:rPr>
          <w:rFonts w:ascii="Times New Roman" w:hAnsi="Times New Roman"/>
          <w:sz w:val="24"/>
          <w:szCs w:val="28"/>
        </w:rPr>
      </w:pPr>
    </w:p>
    <w:p w:rsidR="00175B73" w:rsidRDefault="00175B73" w:rsidP="00C91AA9">
      <w:pPr>
        <w:pStyle w:val="ConsPlusNormal0"/>
        <w:spacing w:line="276" w:lineRule="auto"/>
        <w:rPr>
          <w:rFonts w:ascii="Times New Roman" w:hAnsi="Times New Roman"/>
          <w:sz w:val="24"/>
          <w:szCs w:val="28"/>
        </w:rPr>
      </w:pPr>
    </w:p>
    <w:p w:rsidR="00C91AA9" w:rsidRDefault="00C91AA9" w:rsidP="00C91AA9">
      <w:pPr>
        <w:pStyle w:val="ConsPlusNormal0"/>
        <w:spacing w:line="276" w:lineRule="auto"/>
        <w:rPr>
          <w:rFonts w:ascii="Times New Roman" w:hAnsi="Times New Roman"/>
          <w:sz w:val="24"/>
          <w:szCs w:val="28"/>
        </w:rPr>
      </w:pPr>
    </w:p>
    <w:p w:rsidR="00132AC9" w:rsidRPr="00E13EDE" w:rsidRDefault="0031245A" w:rsidP="00E13EDE">
      <w:pPr>
        <w:pStyle w:val="ae"/>
        <w:jc w:val="right"/>
        <w:rPr>
          <w:rFonts w:ascii="Times New Roman" w:hAnsi="Times New Roman"/>
          <w:sz w:val="28"/>
          <w:szCs w:val="28"/>
        </w:rPr>
      </w:pPr>
      <w:r w:rsidRPr="00E13EDE">
        <w:rPr>
          <w:rFonts w:ascii="Times New Roman" w:hAnsi="Times New Roman"/>
          <w:sz w:val="28"/>
          <w:szCs w:val="28"/>
        </w:rPr>
        <w:lastRenderedPageBreak/>
        <w:t>Приложение № 7</w:t>
      </w:r>
    </w:p>
    <w:p w:rsidR="00132AC9" w:rsidRDefault="00132AC9" w:rsidP="00E13EDE">
      <w:pPr>
        <w:pStyle w:val="ae"/>
        <w:jc w:val="right"/>
        <w:rPr>
          <w:rFonts w:ascii="Times New Roman" w:hAnsi="Times New Roman"/>
          <w:sz w:val="28"/>
          <w:szCs w:val="28"/>
        </w:rPr>
      </w:pPr>
      <w:r w:rsidRPr="00E13EDE">
        <w:rPr>
          <w:rFonts w:ascii="Times New Roman" w:hAnsi="Times New Roman"/>
          <w:sz w:val="28"/>
          <w:szCs w:val="28"/>
        </w:rPr>
        <w:t>к Административному регламенту</w:t>
      </w:r>
    </w:p>
    <w:p w:rsidR="00E13EDE" w:rsidRPr="00E13EDE" w:rsidRDefault="00E13EDE" w:rsidP="00E13EDE">
      <w:pPr>
        <w:pStyle w:val="ae"/>
        <w:jc w:val="right"/>
        <w:rPr>
          <w:rFonts w:ascii="Times New Roman" w:hAnsi="Times New Roman"/>
          <w:i/>
          <w:sz w:val="28"/>
          <w:szCs w:val="28"/>
        </w:rPr>
      </w:pPr>
      <w:r w:rsidRPr="00E13EDE">
        <w:rPr>
          <w:rFonts w:ascii="Times New Roman" w:hAnsi="Times New Roman"/>
          <w:i/>
          <w:sz w:val="28"/>
          <w:szCs w:val="28"/>
        </w:rPr>
        <w:t>Примерная форма</w:t>
      </w:r>
    </w:p>
    <w:p w:rsidR="00132AC9" w:rsidRPr="00E13EDE" w:rsidRDefault="00132AC9" w:rsidP="005144D7">
      <w:pPr>
        <w:pStyle w:val="ConsPlusNormal0"/>
        <w:spacing w:line="276" w:lineRule="auto"/>
        <w:ind w:firstLine="540"/>
        <w:jc w:val="both"/>
        <w:rPr>
          <w:rFonts w:ascii="Times New Roman" w:hAnsi="Times New Roman"/>
          <w:i/>
        </w:rPr>
      </w:pPr>
    </w:p>
    <w:p w:rsidR="00132AC9" w:rsidRDefault="00132AC9">
      <w:pPr>
        <w:widowControl w:val="0"/>
        <w:autoSpaceDE w:val="0"/>
        <w:spacing w:after="0" w:line="240" w:lineRule="auto"/>
        <w:ind w:firstLine="540"/>
        <w:jc w:val="both"/>
        <w:rPr>
          <w:rFonts w:ascii="Times New Roman" w:hAnsi="Times New Roman"/>
          <w:sz w:val="24"/>
          <w:szCs w:val="24"/>
        </w:rPr>
      </w:pPr>
    </w:p>
    <w:p w:rsidR="00AD7C40" w:rsidRPr="00AD7C40" w:rsidRDefault="00AD7C40">
      <w:pPr>
        <w:widowControl w:val="0"/>
        <w:autoSpaceDE w:val="0"/>
        <w:spacing w:after="0" w:line="240" w:lineRule="auto"/>
        <w:ind w:firstLine="540"/>
        <w:jc w:val="both"/>
        <w:rPr>
          <w:rFonts w:ascii="Times New Roman" w:hAnsi="Times New Roman"/>
          <w:sz w:val="24"/>
          <w:szCs w:val="24"/>
        </w:rPr>
      </w:pPr>
    </w:p>
    <w:p w:rsidR="00132AC9" w:rsidRPr="00AD7C40" w:rsidRDefault="00132AC9">
      <w:pPr>
        <w:pStyle w:val="ConsPlusNormal0"/>
        <w:ind w:firstLine="540"/>
        <w:jc w:val="both"/>
        <w:rPr>
          <w:rFonts w:ascii="Times New Roman" w:hAnsi="Times New Roman"/>
        </w:rPr>
      </w:pPr>
      <w:bookmarkStart w:id="8" w:name="Par930"/>
      <w:bookmarkEnd w:id="8"/>
    </w:p>
    <w:p w:rsidR="00AD7C40" w:rsidRPr="00AD7C40" w:rsidRDefault="00AD7C40">
      <w:pPr>
        <w:pStyle w:val="ConsPlusNormal0"/>
        <w:jc w:val="center"/>
        <w:rPr>
          <w:rFonts w:ascii="Times New Roman" w:hAnsi="Times New Roman"/>
        </w:rPr>
      </w:pPr>
      <w:r w:rsidRPr="00AD7C40">
        <w:rPr>
          <w:rFonts w:ascii="Times New Roman" w:hAnsi="Times New Roman"/>
        </w:rPr>
        <w:t xml:space="preserve">ГКУКО   </w:t>
      </w:r>
      <w:r w:rsidR="00132AC9" w:rsidRPr="00AD7C40">
        <w:rPr>
          <w:rFonts w:ascii="Times New Roman" w:hAnsi="Times New Roman"/>
        </w:rPr>
        <w:t xml:space="preserve">"МНОГОФУНКЦИОНАЛЬНЫЙ ЦЕНТР ПРЕДОСТАВЛЕНИЯ </w:t>
      </w:r>
    </w:p>
    <w:p w:rsidR="00132AC9" w:rsidRPr="00AD7C40" w:rsidRDefault="00132AC9" w:rsidP="00AD7C40">
      <w:pPr>
        <w:pStyle w:val="ConsPlusNormal0"/>
        <w:jc w:val="center"/>
        <w:rPr>
          <w:rFonts w:ascii="Times New Roman" w:hAnsi="Times New Roman"/>
        </w:rPr>
      </w:pPr>
      <w:r w:rsidRPr="00AD7C40">
        <w:rPr>
          <w:rFonts w:ascii="Times New Roman" w:hAnsi="Times New Roman"/>
        </w:rPr>
        <w:t>ГОСУДАРСТВЕННЫХ</w:t>
      </w:r>
      <w:r w:rsidR="00AD7C40" w:rsidRPr="00AD7C40">
        <w:rPr>
          <w:rFonts w:ascii="Times New Roman" w:hAnsi="Times New Roman"/>
        </w:rPr>
        <w:t xml:space="preserve"> </w:t>
      </w:r>
      <w:r w:rsidRPr="00AD7C40">
        <w:rPr>
          <w:rFonts w:ascii="Times New Roman" w:hAnsi="Times New Roman"/>
        </w:rPr>
        <w:t>И МУНИЦИПАЛЬНЫХ УСЛУГ"</w:t>
      </w:r>
    </w:p>
    <w:p w:rsidR="00132AC9" w:rsidRPr="00AD7C40" w:rsidRDefault="00132AC9">
      <w:pPr>
        <w:pStyle w:val="ConsPlusNormal0"/>
        <w:jc w:val="center"/>
        <w:rPr>
          <w:rFonts w:ascii="Times New Roman" w:hAnsi="Times New Roman"/>
        </w:rPr>
      </w:pPr>
    </w:p>
    <w:p w:rsidR="009B7460" w:rsidRPr="00C91AA9" w:rsidRDefault="009B7460">
      <w:pPr>
        <w:pStyle w:val="ConsPlusNormal0"/>
        <w:jc w:val="center"/>
        <w:rPr>
          <w:rFonts w:ascii="Times New Roman" w:hAnsi="Times New Roman"/>
        </w:rPr>
      </w:pPr>
      <w:bookmarkStart w:id="9" w:name="P1234"/>
      <w:bookmarkEnd w:id="9"/>
    </w:p>
    <w:p w:rsidR="009B7460" w:rsidRPr="00C91AA9" w:rsidRDefault="00132AC9" w:rsidP="009B7460">
      <w:pPr>
        <w:pStyle w:val="ConsPlusNormal0"/>
        <w:jc w:val="center"/>
        <w:rPr>
          <w:rFonts w:ascii="Times New Roman" w:hAnsi="Times New Roman"/>
        </w:rPr>
      </w:pPr>
      <w:r w:rsidRPr="00AD7C40">
        <w:rPr>
          <w:rFonts w:ascii="Times New Roman" w:hAnsi="Times New Roman"/>
        </w:rPr>
        <w:t>УВЕДОМЛЕНИЕ</w:t>
      </w:r>
    </w:p>
    <w:p w:rsidR="009B7460" w:rsidRPr="00C91AA9" w:rsidRDefault="009B7460" w:rsidP="009B7460">
      <w:pPr>
        <w:pStyle w:val="ConsPlusNormal0"/>
        <w:jc w:val="center"/>
        <w:rPr>
          <w:rFonts w:ascii="Times New Roman" w:hAnsi="Times New Roman"/>
        </w:rPr>
      </w:pPr>
    </w:p>
    <w:p w:rsidR="00132AC9" w:rsidRPr="009B7460" w:rsidRDefault="009B7460" w:rsidP="009B7460">
      <w:pPr>
        <w:spacing w:line="259" w:lineRule="auto"/>
        <w:jc w:val="center"/>
      </w:pPr>
      <w:r w:rsidRPr="009B7460">
        <w:rPr>
          <w:rFonts w:ascii="Times New Roman" w:hAnsi="Times New Roman"/>
        </w:rPr>
        <w:t>об отказе в приеме от заявителя документов для предоставления муниципальной услуги «Выдача</w:t>
      </w:r>
      <w:r w:rsidRPr="00AD7C40">
        <w:rPr>
          <w:rFonts w:ascii="Times New Roman" w:hAnsi="Times New Roman"/>
        </w:rPr>
        <w:t xml:space="preserve"> разрешения на установку и эксплуатацию рекламной конструкци</w:t>
      </w:r>
      <w:r w:rsidR="001A064E">
        <w:rPr>
          <w:rFonts w:ascii="Times New Roman" w:hAnsi="Times New Roman"/>
        </w:rPr>
        <w:t>и</w:t>
      </w:r>
      <w:r>
        <w:t>»</w:t>
      </w:r>
    </w:p>
    <w:p w:rsidR="009B7460" w:rsidRPr="001A064E" w:rsidRDefault="009B7460">
      <w:pPr>
        <w:pStyle w:val="ConsPlusNormal0"/>
        <w:jc w:val="center"/>
        <w:rPr>
          <w:rFonts w:ascii="Times New Roman" w:hAnsi="Times New Roman"/>
        </w:rPr>
      </w:pPr>
    </w:p>
    <w:p w:rsidR="00132AC9" w:rsidRDefault="00132AC9">
      <w:pPr>
        <w:pStyle w:val="ConsPlusNormal0"/>
        <w:jc w:val="center"/>
        <w:rPr>
          <w:rFonts w:ascii="Times New Roman" w:hAnsi="Times New Roman"/>
        </w:rPr>
      </w:pPr>
      <w:r w:rsidRPr="00AD7C40">
        <w:rPr>
          <w:rFonts w:ascii="Times New Roman" w:hAnsi="Times New Roman"/>
        </w:rPr>
        <w:t>Исх. N ______ от "___" ________ 20___ г., код услуги</w:t>
      </w:r>
      <w:r w:rsidR="00AD7C40" w:rsidRPr="00AD7C40">
        <w:rPr>
          <w:rFonts w:ascii="Times New Roman" w:hAnsi="Times New Roman"/>
        </w:rPr>
        <w:t>________</w:t>
      </w:r>
      <w:r w:rsidR="00AC4298">
        <w:rPr>
          <w:rFonts w:ascii="Times New Roman" w:hAnsi="Times New Roman"/>
        </w:rPr>
        <w:t>___</w:t>
      </w:r>
    </w:p>
    <w:p w:rsidR="00AC4298" w:rsidRPr="00AD7C40" w:rsidRDefault="00AC4298">
      <w:pPr>
        <w:pStyle w:val="ConsPlusNormal0"/>
        <w:jc w:val="center"/>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Дано заявителю _______________________________________________________</w:t>
      </w:r>
      <w:r w:rsidR="00AD7C40" w:rsidRPr="00AD7C40">
        <w:rPr>
          <w:rFonts w:ascii="Times New Roman" w:hAnsi="Times New Roman" w:cs="Times New Roman"/>
        </w:rPr>
        <w:t>_______________________</w:t>
      </w:r>
      <w:r w:rsidRPr="00AD7C40">
        <w:rPr>
          <w:rFonts w:ascii="Times New Roman" w:hAnsi="Times New Roman" w:cs="Times New Roman"/>
        </w:rPr>
        <w:t>_</w:t>
      </w: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___________________________________________________________________________</w:t>
      </w:r>
      <w:r w:rsidR="00AD7C40" w:rsidRPr="00AD7C40">
        <w:rPr>
          <w:rFonts w:ascii="Times New Roman" w:hAnsi="Times New Roman" w:cs="Times New Roman"/>
        </w:rPr>
        <w:t>__________________</w:t>
      </w: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о том, что Вами на приеме _____________________________________ предъявлен</w:t>
      </w:r>
      <w:r w:rsidR="00AD7C40">
        <w:rPr>
          <w:rFonts w:ascii="Times New Roman" w:hAnsi="Times New Roman" w:cs="Times New Roman"/>
        </w:rPr>
        <w:t>ы</w:t>
      </w:r>
      <w:r w:rsidRPr="00AD7C40">
        <w:rPr>
          <w:rFonts w:ascii="Times New Roman" w:hAnsi="Times New Roman" w:cs="Times New Roman"/>
        </w:rPr>
        <w:t xml:space="preserve">,   </w:t>
      </w:r>
      <w:r w:rsidR="00AD7C40">
        <w:rPr>
          <w:rFonts w:ascii="Times New Roman" w:hAnsi="Times New Roman" w:cs="Times New Roman"/>
        </w:rPr>
        <w:t xml:space="preserve">документы, </w:t>
      </w:r>
      <w:r w:rsidRPr="00AD7C40">
        <w:rPr>
          <w:rFonts w:ascii="Times New Roman" w:hAnsi="Times New Roman" w:cs="Times New Roman"/>
        </w:rPr>
        <w:t>необходимые   для   предоставления   муниципальной  услуги  по</w:t>
      </w:r>
      <w:r w:rsidR="00AD7C40">
        <w:rPr>
          <w:rFonts w:ascii="Times New Roman" w:hAnsi="Times New Roman" w:cs="Times New Roman"/>
        </w:rPr>
        <w:t xml:space="preserve"> </w:t>
      </w:r>
      <w:r w:rsidRPr="00AD7C40">
        <w:rPr>
          <w:rFonts w:ascii="Times New Roman" w:hAnsi="Times New Roman" w:cs="Times New Roman"/>
        </w:rPr>
        <w:t>выдаче  разрешения  на  установку  и  эксплуатацию  рекламной  конструкции,</w:t>
      </w:r>
      <w:r w:rsidR="00AD7C40">
        <w:rPr>
          <w:rFonts w:ascii="Times New Roman" w:hAnsi="Times New Roman" w:cs="Times New Roman"/>
        </w:rPr>
        <w:t xml:space="preserve"> </w:t>
      </w:r>
      <w:r w:rsidRPr="00AD7C40">
        <w:rPr>
          <w:rFonts w:ascii="Times New Roman" w:hAnsi="Times New Roman" w:cs="Times New Roman"/>
        </w:rPr>
        <w:t>аннулированию  такого  разрешения, выдаче предписания о демонтаже рекламных</w:t>
      </w:r>
      <w:r w:rsidR="00AD7C40">
        <w:rPr>
          <w:rFonts w:ascii="Times New Roman" w:hAnsi="Times New Roman" w:cs="Times New Roman"/>
        </w:rPr>
        <w:t xml:space="preserve"> </w:t>
      </w:r>
      <w:r w:rsidRPr="00AD7C40">
        <w:rPr>
          <w:rFonts w:ascii="Times New Roman" w:hAnsi="Times New Roman" w:cs="Times New Roman"/>
        </w:rPr>
        <w:t>конструкций.</w:t>
      </w:r>
    </w:p>
    <w:p w:rsid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w:t>
      </w: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По  результатам  рассмотрения  предоставленных  документов на основании</w:t>
      </w:r>
      <w:r w:rsidR="00AD7C40">
        <w:rPr>
          <w:rFonts w:ascii="Times New Roman" w:hAnsi="Times New Roman" w:cs="Times New Roman"/>
        </w:rPr>
        <w:t xml:space="preserve"> п. _____ Административного регламента (либо иного нормативного правового акта)</w:t>
      </w:r>
      <w:r w:rsidRPr="00AD7C40">
        <w:rPr>
          <w:rFonts w:ascii="Times New Roman" w:hAnsi="Times New Roman" w:cs="Times New Roman"/>
        </w:rPr>
        <w:t xml:space="preserve"> Вам отказ</w:t>
      </w:r>
      <w:r w:rsidR="00AD7C40">
        <w:rPr>
          <w:rFonts w:ascii="Times New Roman" w:hAnsi="Times New Roman" w:cs="Times New Roman"/>
        </w:rPr>
        <w:t xml:space="preserve">ано в приеме документов в связи </w:t>
      </w:r>
      <w:proofErr w:type="gramStart"/>
      <w:r w:rsidRPr="00AD7C40">
        <w:rPr>
          <w:rFonts w:ascii="Times New Roman" w:hAnsi="Times New Roman" w:cs="Times New Roman"/>
        </w:rPr>
        <w:t>с</w:t>
      </w:r>
      <w:proofErr w:type="gramEnd"/>
      <w:r w:rsidRPr="00AD7C40">
        <w:rPr>
          <w:rFonts w:ascii="Times New Roman" w:hAnsi="Times New Roman" w:cs="Times New Roman"/>
        </w:rPr>
        <w:t xml:space="preserve"> _______________________________</w:t>
      </w:r>
      <w:r w:rsidR="00AD7C40">
        <w:rPr>
          <w:rFonts w:ascii="Times New Roman" w:hAnsi="Times New Roman" w:cs="Times New Roman"/>
        </w:rPr>
        <w:t>_________________________________________________________________________________________________________________________________________________________________</w:t>
      </w:r>
      <w:r w:rsidRPr="00AD7C40">
        <w:rPr>
          <w:rFonts w:ascii="Times New Roman" w:hAnsi="Times New Roman" w:cs="Times New Roman"/>
        </w:rPr>
        <w:t>_</w:t>
      </w:r>
    </w:p>
    <w:p w:rsidR="00132AC9" w:rsidRPr="00AD7C40" w:rsidRDefault="00132AC9" w:rsidP="00AD7C40">
      <w:pPr>
        <w:pStyle w:val="ConsPlusNonformat"/>
        <w:jc w:val="center"/>
        <w:rPr>
          <w:rFonts w:ascii="Times New Roman" w:hAnsi="Times New Roman" w:cs="Times New Roman"/>
          <w:sz w:val="16"/>
        </w:rPr>
      </w:pPr>
      <w:r w:rsidRPr="00AD7C40">
        <w:rPr>
          <w:rFonts w:ascii="Times New Roman" w:hAnsi="Times New Roman" w:cs="Times New Roman"/>
          <w:sz w:val="16"/>
        </w:rPr>
        <w:t xml:space="preserve">(указать </w:t>
      </w:r>
      <w:r w:rsidR="00AD7C40">
        <w:rPr>
          <w:rFonts w:ascii="Times New Roman" w:hAnsi="Times New Roman" w:cs="Times New Roman"/>
          <w:sz w:val="16"/>
        </w:rPr>
        <w:t xml:space="preserve">мотивированную </w:t>
      </w:r>
      <w:r w:rsidRPr="00AD7C40">
        <w:rPr>
          <w:rFonts w:ascii="Times New Roman" w:hAnsi="Times New Roman" w:cs="Times New Roman"/>
          <w:sz w:val="16"/>
        </w:rPr>
        <w:t>причину отказа)</w:t>
      </w:r>
    </w:p>
    <w:p w:rsidR="00132AC9" w:rsidRDefault="00132AC9">
      <w:pPr>
        <w:pStyle w:val="ConsPlusNonformat"/>
        <w:jc w:val="both"/>
        <w:rPr>
          <w:rFonts w:ascii="Times New Roman" w:hAnsi="Times New Roman" w:cs="Times New Roman"/>
        </w:rPr>
      </w:pPr>
    </w:p>
    <w:p w:rsidR="00AD7C40" w:rsidRDefault="00AD7C40">
      <w:pPr>
        <w:pStyle w:val="ConsPlusNonformat"/>
        <w:jc w:val="both"/>
        <w:rPr>
          <w:rFonts w:ascii="Times New Roman" w:hAnsi="Times New Roman" w:cs="Times New Roman"/>
        </w:rPr>
      </w:pPr>
    </w:p>
    <w:p w:rsidR="00AD7C40" w:rsidRDefault="00AD7C40">
      <w:pPr>
        <w:pStyle w:val="ConsPlusNonformat"/>
        <w:jc w:val="both"/>
        <w:rPr>
          <w:rFonts w:ascii="Times New Roman" w:hAnsi="Times New Roman" w:cs="Times New Roman"/>
        </w:rPr>
      </w:pPr>
    </w:p>
    <w:p w:rsidR="00AD7C40" w:rsidRDefault="00AD7C40">
      <w:pPr>
        <w:pStyle w:val="ConsPlusNonformat"/>
        <w:jc w:val="both"/>
        <w:rPr>
          <w:rFonts w:ascii="Times New Roman" w:hAnsi="Times New Roman" w:cs="Times New Roman"/>
        </w:rPr>
      </w:pPr>
    </w:p>
    <w:p w:rsidR="00AD7C40" w:rsidRPr="00AD7C40" w:rsidRDefault="00AD7C40">
      <w:pPr>
        <w:pStyle w:val="ConsPlusNonformat"/>
        <w:jc w:val="both"/>
        <w:rPr>
          <w:rFonts w:ascii="Times New Roman" w:hAnsi="Times New Roman" w:cs="Times New Roman"/>
        </w:rPr>
      </w:pP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__________________________________________ /__________________________/</w:t>
      </w:r>
    </w:p>
    <w:p w:rsidR="00132AC9" w:rsidRPr="00AD7C40" w:rsidRDefault="00132AC9">
      <w:pPr>
        <w:pStyle w:val="ConsPlusNonformat"/>
        <w:jc w:val="both"/>
        <w:rPr>
          <w:rFonts w:ascii="Times New Roman" w:hAnsi="Times New Roman" w:cs="Times New Roman"/>
        </w:rPr>
      </w:pPr>
      <w:r w:rsidRPr="00AD7C40">
        <w:rPr>
          <w:rFonts w:ascii="Times New Roman" w:hAnsi="Times New Roman" w:cs="Times New Roman"/>
        </w:rPr>
        <w:t xml:space="preserve">                (должность)                    (подпись, фамилия, инициалы)</w:t>
      </w: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spacing w:after="0" w:line="240" w:lineRule="auto"/>
        <w:jc w:val="center"/>
        <w:rPr>
          <w:rFonts w:ascii="Times New Roman" w:hAnsi="Times New Roman"/>
          <w:color w:val="000000"/>
          <w:sz w:val="24"/>
          <w:szCs w:val="24"/>
        </w:rPr>
      </w:pPr>
    </w:p>
    <w:p w:rsidR="00132AC9" w:rsidRPr="00AD7C40" w:rsidRDefault="00132AC9">
      <w:pPr>
        <w:spacing w:after="0" w:line="240" w:lineRule="auto"/>
        <w:jc w:val="center"/>
        <w:rPr>
          <w:rFonts w:ascii="Times New Roman" w:hAnsi="Times New Roman"/>
          <w:color w:val="000000"/>
          <w:sz w:val="24"/>
          <w:szCs w:val="24"/>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ind w:firstLine="540"/>
        <w:jc w:val="both"/>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D7C40" w:rsidRDefault="00132AC9">
      <w:pPr>
        <w:pStyle w:val="ConsPlusNormal0"/>
        <w:jc w:val="right"/>
        <w:rPr>
          <w:rFonts w:ascii="Times New Roman" w:hAnsi="Times New Roman"/>
        </w:rPr>
      </w:pPr>
    </w:p>
    <w:p w:rsidR="00132AC9" w:rsidRPr="00A64ED0" w:rsidRDefault="00132AC9" w:rsidP="00A64ED0">
      <w:pPr>
        <w:widowControl w:val="0"/>
        <w:autoSpaceDE w:val="0"/>
        <w:spacing w:after="0" w:line="240" w:lineRule="auto"/>
        <w:jc w:val="right"/>
        <w:rPr>
          <w:rFonts w:ascii="Times New Roman" w:hAnsi="Times New Roman"/>
          <w:sz w:val="28"/>
          <w:szCs w:val="28"/>
        </w:rPr>
      </w:pPr>
      <w:r w:rsidRPr="00AD7C40">
        <w:rPr>
          <w:rFonts w:ascii="Times New Roman" w:hAnsi="Times New Roman"/>
          <w:sz w:val="28"/>
          <w:szCs w:val="28"/>
        </w:rPr>
        <w:t xml:space="preserve">                                           </w:t>
      </w:r>
    </w:p>
    <w:p w:rsidR="00C50E03" w:rsidRDefault="00C50E03" w:rsidP="0009336A">
      <w:pPr>
        <w:widowControl w:val="0"/>
        <w:autoSpaceDE w:val="0"/>
        <w:spacing w:after="0" w:line="240" w:lineRule="auto"/>
        <w:jc w:val="center"/>
        <w:rPr>
          <w:rFonts w:ascii="Times New Roman" w:hAnsi="Times New Roman"/>
          <w:sz w:val="24"/>
          <w:szCs w:val="28"/>
        </w:rPr>
        <w:sectPr w:rsidR="00C50E03" w:rsidSect="000D5863">
          <w:type w:val="continuous"/>
          <w:pgSz w:w="11906" w:h="16838"/>
          <w:pgMar w:top="993" w:right="850" w:bottom="1455" w:left="1134" w:header="279" w:footer="615" w:gutter="0"/>
          <w:cols w:space="720"/>
          <w:docGrid w:linePitch="600" w:charSpace="36864"/>
        </w:sectPr>
      </w:pPr>
    </w:p>
    <w:p w:rsidR="0009336A" w:rsidRDefault="0009336A" w:rsidP="0009336A">
      <w:pPr>
        <w:widowControl w:val="0"/>
        <w:autoSpaceDE w:val="0"/>
        <w:spacing w:after="0" w:line="240" w:lineRule="auto"/>
        <w:rPr>
          <w:rFonts w:ascii="Times New Roman" w:hAnsi="Times New Roman"/>
          <w:sz w:val="24"/>
          <w:szCs w:val="28"/>
        </w:rPr>
        <w:sectPr w:rsidR="0009336A" w:rsidSect="00C50E03">
          <w:type w:val="continuous"/>
          <w:pgSz w:w="11906" w:h="16838"/>
          <w:pgMar w:top="993" w:right="850" w:bottom="1455" w:left="1134" w:header="279" w:footer="340" w:gutter="0"/>
          <w:cols w:space="720"/>
          <w:docGrid w:linePitch="600" w:charSpace="36864"/>
        </w:sectPr>
      </w:pPr>
    </w:p>
    <w:p w:rsidR="00132AC9" w:rsidRPr="00C91AA9" w:rsidRDefault="0031245A" w:rsidP="005144D7">
      <w:pPr>
        <w:widowControl w:val="0"/>
        <w:autoSpaceDE w:val="0"/>
        <w:spacing w:after="0"/>
        <w:jc w:val="right"/>
        <w:rPr>
          <w:rFonts w:ascii="Times New Roman" w:hAnsi="Times New Roman"/>
          <w:sz w:val="28"/>
          <w:szCs w:val="28"/>
        </w:rPr>
      </w:pPr>
      <w:r w:rsidRPr="00C91AA9">
        <w:rPr>
          <w:rFonts w:ascii="Times New Roman" w:hAnsi="Times New Roman"/>
          <w:sz w:val="28"/>
          <w:szCs w:val="28"/>
        </w:rPr>
        <w:lastRenderedPageBreak/>
        <w:t>Приложение № 8</w:t>
      </w:r>
    </w:p>
    <w:p w:rsidR="00AC4298" w:rsidRPr="00C91AA9" w:rsidRDefault="00AC4298" w:rsidP="005144D7">
      <w:pPr>
        <w:pStyle w:val="ConsPlusNormal0"/>
        <w:spacing w:line="276" w:lineRule="auto"/>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rsidR="00DD4269" w:rsidRPr="00AD7C40" w:rsidRDefault="00DD4269" w:rsidP="00AC4298">
      <w:pPr>
        <w:pStyle w:val="ConsPlusNormal0"/>
        <w:jc w:val="right"/>
        <w:rPr>
          <w:rFonts w:ascii="Times New Roman" w:hAnsi="Times New Roman"/>
          <w:sz w:val="20"/>
        </w:rPr>
      </w:pPr>
    </w:p>
    <w:tbl>
      <w:tblPr>
        <w:tblW w:w="10034" w:type="dxa"/>
        <w:tblLayout w:type="fixed"/>
        <w:tblCellMar>
          <w:top w:w="85" w:type="dxa"/>
          <w:left w:w="0" w:type="dxa"/>
          <w:bottom w:w="85" w:type="dxa"/>
          <w:right w:w="0" w:type="dxa"/>
        </w:tblCellMar>
        <w:tblLook w:val="0000"/>
      </w:tblPr>
      <w:tblGrid>
        <w:gridCol w:w="10034"/>
      </w:tblGrid>
      <w:tr w:rsidR="009A1691" w:rsidRPr="009A1691" w:rsidTr="00C50E03">
        <w:trPr>
          <w:trHeight w:val="536"/>
        </w:trPr>
        <w:tc>
          <w:tcPr>
            <w:tcW w:w="10034" w:type="dxa"/>
            <w:tcBorders>
              <w:bottom w:val="single" w:sz="8" w:space="0" w:color="000000"/>
            </w:tcBorders>
            <w:shd w:val="clear" w:color="auto" w:fill="auto"/>
          </w:tcPr>
          <w:p w:rsidR="009A1691" w:rsidRPr="00C91AA9" w:rsidRDefault="009A1691" w:rsidP="009A1691">
            <w:pPr>
              <w:spacing w:after="0" w:line="240" w:lineRule="auto"/>
              <w:ind w:left="114" w:right="-43"/>
              <w:jc w:val="center"/>
              <w:rPr>
                <w:rFonts w:ascii="Georgia" w:eastAsia="Times New Roman" w:hAnsi="Georgia" w:cs="Georgia"/>
                <w:sz w:val="28"/>
                <w:szCs w:val="28"/>
              </w:rPr>
            </w:pPr>
            <w:r w:rsidRPr="00C91AA9">
              <w:rPr>
                <w:rFonts w:ascii="Georgia" w:eastAsia="Times New Roman" w:hAnsi="Georgia" w:cs="Georgia"/>
                <w:sz w:val="28"/>
                <w:szCs w:val="28"/>
              </w:rPr>
              <w:t>РОССИЙСКАЯ ФЕДЕРАЦИЯ</w:t>
            </w:r>
          </w:p>
          <w:p w:rsidR="009A1691" w:rsidRPr="00C91AA9" w:rsidRDefault="009A1691" w:rsidP="009A1691">
            <w:pPr>
              <w:spacing w:after="0" w:line="240" w:lineRule="auto"/>
              <w:ind w:left="114" w:right="-43"/>
              <w:jc w:val="center"/>
              <w:rPr>
                <w:rFonts w:ascii="Georgia" w:eastAsia="Times New Roman" w:hAnsi="Georgia" w:cs="Georgia"/>
                <w:sz w:val="28"/>
                <w:szCs w:val="28"/>
              </w:rPr>
            </w:pPr>
            <w:r w:rsidRPr="00C91AA9">
              <w:rPr>
                <w:rFonts w:ascii="Georgia" w:eastAsia="Times New Roman" w:hAnsi="Georgia" w:cs="Georgia"/>
                <w:sz w:val="28"/>
                <w:szCs w:val="28"/>
              </w:rPr>
              <w:t>Калининградская область</w:t>
            </w:r>
          </w:p>
          <w:p w:rsidR="009A1691" w:rsidRPr="009A1691" w:rsidRDefault="009A1691" w:rsidP="009A1691">
            <w:pPr>
              <w:spacing w:after="0" w:line="240" w:lineRule="auto"/>
              <w:ind w:left="114" w:right="-43"/>
              <w:jc w:val="center"/>
              <w:rPr>
                <w:rFonts w:ascii="Times New Roman" w:eastAsia="Times New Roman" w:hAnsi="Times New Roman"/>
                <w:sz w:val="24"/>
                <w:szCs w:val="24"/>
              </w:rPr>
            </w:pPr>
            <w:r w:rsidRPr="00C91AA9">
              <w:rPr>
                <w:rFonts w:ascii="Georgia" w:eastAsia="Times New Roman" w:hAnsi="Georgia" w:cs="Georgia"/>
                <w:sz w:val="28"/>
                <w:szCs w:val="28"/>
              </w:rPr>
              <w:t>Администрация муниципального  образования «Светлогорский городской округ»</w:t>
            </w:r>
          </w:p>
        </w:tc>
      </w:tr>
      <w:tr w:rsidR="009A1691" w:rsidRPr="009A1691" w:rsidTr="00C50E03">
        <w:trPr>
          <w:trHeight w:val="759"/>
        </w:trPr>
        <w:tc>
          <w:tcPr>
            <w:tcW w:w="10034" w:type="dxa"/>
            <w:tcBorders>
              <w:top w:val="single" w:sz="8" w:space="0" w:color="000000"/>
            </w:tcBorders>
            <w:shd w:val="clear" w:color="auto" w:fill="auto"/>
          </w:tcPr>
          <w:p w:rsidR="009A1691" w:rsidRPr="009A1691" w:rsidRDefault="009A1691" w:rsidP="009A1691">
            <w:pPr>
              <w:spacing w:after="0" w:line="240" w:lineRule="auto"/>
              <w:ind w:right="-43"/>
              <w:rPr>
                <w:rFonts w:ascii="Times New Roman" w:eastAsia="Times New Roman" w:hAnsi="Times New Roman"/>
                <w:sz w:val="20"/>
                <w:szCs w:val="24"/>
              </w:rPr>
            </w:pPr>
            <w:r w:rsidRPr="009A1691">
              <w:rPr>
                <w:rFonts w:ascii="Arial Narrow" w:eastAsia="Times New Roman" w:hAnsi="Arial Narrow" w:cs="Arial Narrow"/>
                <w:sz w:val="18"/>
                <w:szCs w:val="18"/>
              </w:rPr>
              <w:t xml:space="preserve">        238560 Россия,  Калининградская область,  </w:t>
            </w:r>
            <w:proofErr w:type="gramStart"/>
            <w:r w:rsidRPr="009A1691">
              <w:rPr>
                <w:rFonts w:ascii="Arial Narrow" w:eastAsia="Times New Roman" w:hAnsi="Arial Narrow" w:cs="Arial Narrow"/>
                <w:sz w:val="18"/>
                <w:szCs w:val="18"/>
              </w:rPr>
              <w:t>г</w:t>
            </w:r>
            <w:proofErr w:type="gramEnd"/>
            <w:r w:rsidRPr="009A1691">
              <w:rPr>
                <w:rFonts w:ascii="Arial Narrow" w:eastAsia="Times New Roman" w:hAnsi="Arial Narrow" w:cs="Arial Narrow"/>
                <w:sz w:val="18"/>
                <w:szCs w:val="18"/>
              </w:rPr>
              <w:t xml:space="preserve">. Светлогорск,  Калининградский </w:t>
            </w:r>
            <w:proofErr w:type="spellStart"/>
            <w:r w:rsidRPr="009A1691">
              <w:rPr>
                <w:rFonts w:ascii="Arial Narrow" w:eastAsia="Times New Roman" w:hAnsi="Arial Narrow" w:cs="Arial Narrow"/>
                <w:sz w:val="18"/>
                <w:szCs w:val="18"/>
              </w:rPr>
              <w:t>пр-т</w:t>
            </w:r>
            <w:proofErr w:type="spellEnd"/>
            <w:r w:rsidRPr="009A1691">
              <w:rPr>
                <w:rFonts w:ascii="Arial Narrow" w:eastAsia="Times New Roman" w:hAnsi="Arial Narrow" w:cs="Arial Narrow"/>
                <w:sz w:val="18"/>
                <w:szCs w:val="18"/>
              </w:rPr>
              <w:t>, 77 “А”, тел.:(8-401-53)-33300, тел./факс:(8-4012)-466724</w:t>
            </w:r>
          </w:p>
          <w:p w:rsidR="009A1691" w:rsidRPr="009A1691" w:rsidRDefault="009A1691" w:rsidP="009A1691">
            <w:pPr>
              <w:spacing w:after="0" w:line="240" w:lineRule="auto"/>
              <w:jc w:val="center"/>
              <w:rPr>
                <w:rFonts w:ascii="Times New Roman" w:eastAsia="Times New Roman" w:hAnsi="Times New Roman"/>
                <w:sz w:val="20"/>
                <w:szCs w:val="24"/>
              </w:rPr>
            </w:pPr>
          </w:p>
          <w:p w:rsidR="009A1691" w:rsidRPr="009A1691" w:rsidRDefault="009A1691" w:rsidP="009A1691">
            <w:pPr>
              <w:spacing w:after="0" w:line="240" w:lineRule="auto"/>
              <w:jc w:val="center"/>
              <w:rPr>
                <w:rFonts w:ascii="Times New Roman" w:eastAsia="Times New Roman" w:hAnsi="Times New Roman"/>
                <w:sz w:val="30"/>
                <w:szCs w:val="30"/>
              </w:rPr>
            </w:pPr>
            <w:r w:rsidRPr="009A1691">
              <w:rPr>
                <w:rFonts w:ascii="Times New Roman" w:eastAsia="Times New Roman" w:hAnsi="Times New Roman"/>
                <w:sz w:val="28"/>
                <w:szCs w:val="30"/>
              </w:rPr>
              <w:t>РАЗРЕШЕНИЕ НА УСТАНОВКУ И ЭКСПЛУАТАЦИЮ РЕКЛАМНОЙ КОНСТРУКЦИИ</w:t>
            </w:r>
          </w:p>
        </w:tc>
      </w:tr>
    </w:tbl>
    <w:p w:rsidR="00AC4298" w:rsidRDefault="00AC4298" w:rsidP="00AF4610">
      <w:pPr>
        <w:pStyle w:val="ConsPlusNormal0"/>
        <w:jc w:val="both"/>
        <w:rPr>
          <w:rFonts w:ascii="Times New Roman" w:hAnsi="Times New Roman"/>
        </w:rPr>
      </w:pPr>
    </w:p>
    <w:p w:rsidR="009A1691" w:rsidRPr="00C91AA9" w:rsidRDefault="009A1691" w:rsidP="00C50E03">
      <w:pPr>
        <w:ind w:right="-143"/>
        <w:jc w:val="center"/>
        <w:rPr>
          <w:rFonts w:ascii="Times New Roman" w:hAnsi="Times New Roman"/>
        </w:rPr>
      </w:pPr>
      <w:r w:rsidRPr="00C91AA9">
        <w:rPr>
          <w:rFonts w:ascii="Times New Roman" w:hAnsi="Times New Roman"/>
        </w:rPr>
        <w:t>Регистрационный номер от «__</w:t>
      </w:r>
      <w:r w:rsidR="0031245A" w:rsidRPr="00C91AA9">
        <w:rPr>
          <w:rFonts w:ascii="Times New Roman" w:hAnsi="Times New Roman"/>
        </w:rPr>
        <w:t>_</w:t>
      </w:r>
      <w:r w:rsidRPr="00C91AA9">
        <w:rPr>
          <w:rFonts w:ascii="Times New Roman" w:hAnsi="Times New Roman"/>
        </w:rPr>
        <w:t>_»  __________ года №_______</w:t>
      </w:r>
      <w:r w:rsidR="0031245A" w:rsidRPr="00C91AA9">
        <w:rPr>
          <w:rFonts w:ascii="Times New Roman" w:hAnsi="Times New Roman"/>
        </w:rPr>
        <w:t>__</w:t>
      </w:r>
    </w:p>
    <w:p w:rsidR="009A1691" w:rsidRPr="00C91AA9" w:rsidRDefault="009A1691" w:rsidP="00C50E03">
      <w:pPr>
        <w:tabs>
          <w:tab w:val="left" w:pos="9781"/>
        </w:tabs>
        <w:spacing w:after="0"/>
        <w:ind w:right="-1"/>
        <w:rPr>
          <w:rFonts w:ascii="Times New Roman" w:hAnsi="Times New Roman"/>
        </w:rPr>
      </w:pPr>
      <w:r w:rsidRPr="00C91AA9">
        <w:rPr>
          <w:rFonts w:ascii="Times New Roman" w:hAnsi="Times New Roman"/>
          <w:spacing w:val="-4"/>
        </w:rPr>
        <w:t>Реквизиты собственника рекламной конструкции</w:t>
      </w:r>
      <w:r w:rsidRPr="00C91AA9">
        <w:rPr>
          <w:rFonts w:ascii="Times New Roman" w:hAnsi="Times New Roman"/>
          <w:spacing w:val="-8"/>
        </w:rPr>
        <w:t>:___________________________________________________</w:t>
      </w:r>
      <w:r w:rsidR="00C50E03" w:rsidRPr="00C91AA9">
        <w:rPr>
          <w:rFonts w:ascii="Times New Roman" w:hAnsi="Times New Roman"/>
          <w:spacing w:val="-8"/>
        </w:rPr>
        <w:t>________________________________</w:t>
      </w:r>
    </w:p>
    <w:p w:rsidR="00C50E03" w:rsidRPr="00C91AA9" w:rsidRDefault="009A1691" w:rsidP="00C50E03">
      <w:pPr>
        <w:pBdr>
          <w:bottom w:val="single" w:sz="4" w:space="10" w:color="000000"/>
        </w:pBdr>
        <w:tabs>
          <w:tab w:val="left" w:pos="9355"/>
        </w:tabs>
        <w:spacing w:after="0"/>
        <w:ind w:right="-1"/>
        <w:rPr>
          <w:rFonts w:ascii="Times New Roman" w:hAnsi="Times New Roman"/>
          <w:u w:val="single"/>
        </w:rPr>
      </w:pPr>
      <w:r w:rsidRPr="00C91AA9">
        <w:rPr>
          <w:rFonts w:ascii="Times New Roman" w:hAnsi="Times New Roman"/>
        </w:rPr>
        <w:t>адрес:_______________________________________________</w:t>
      </w:r>
      <w:r w:rsidR="00C50E03" w:rsidRPr="00C91AA9">
        <w:rPr>
          <w:rFonts w:ascii="Times New Roman" w:hAnsi="Times New Roman"/>
        </w:rPr>
        <w:t>_____________________________</w:t>
      </w:r>
      <w:r w:rsidRPr="00C91AA9">
        <w:rPr>
          <w:rFonts w:ascii="Times New Roman" w:hAnsi="Times New Roman"/>
        </w:rPr>
        <w:t>___</w:t>
      </w:r>
      <w:r w:rsidR="00C50E03" w:rsidRPr="00C91AA9">
        <w:rPr>
          <w:rFonts w:ascii="Times New Roman" w:hAnsi="Times New Roman"/>
        </w:rPr>
        <w:t>____</w:t>
      </w:r>
      <w:r w:rsidRPr="00C91AA9">
        <w:rPr>
          <w:rFonts w:ascii="Times New Roman" w:hAnsi="Times New Roman"/>
        </w:rPr>
        <w:t>тел</w:t>
      </w:r>
      <w:r w:rsidR="00AF4610" w:rsidRPr="00C91AA9">
        <w:rPr>
          <w:rFonts w:ascii="Times New Roman" w:hAnsi="Times New Roman"/>
        </w:rPr>
        <w:t>:_____________________________________________________________________________________</w:t>
      </w:r>
      <w:r w:rsidRPr="00C91AA9">
        <w:rPr>
          <w:rFonts w:ascii="Times New Roman" w:hAnsi="Times New Roman"/>
        </w:rPr>
        <w:t xml:space="preserve">Разрешенный вид </w:t>
      </w:r>
      <w:proofErr w:type="spellStart"/>
      <w:r w:rsidRPr="00C91AA9">
        <w:rPr>
          <w:rFonts w:ascii="Times New Roman" w:hAnsi="Times New Roman"/>
        </w:rPr>
        <w:t>деятельности</w:t>
      </w:r>
      <w:proofErr w:type="gramStart"/>
      <w:r w:rsidRPr="00C91AA9">
        <w:rPr>
          <w:rFonts w:ascii="Times New Roman" w:hAnsi="Times New Roman"/>
        </w:rPr>
        <w:t>:У</w:t>
      </w:r>
      <w:proofErr w:type="gramEnd"/>
      <w:r w:rsidRPr="00C91AA9">
        <w:rPr>
          <w:rFonts w:ascii="Times New Roman" w:hAnsi="Times New Roman"/>
        </w:rPr>
        <w:t>СТ</w:t>
      </w:r>
      <w:r w:rsidR="00C50E03" w:rsidRPr="00C91AA9">
        <w:rPr>
          <w:rFonts w:ascii="Times New Roman" w:hAnsi="Times New Roman"/>
        </w:rPr>
        <w:t>АНОВКА</w:t>
      </w:r>
      <w:proofErr w:type="spellEnd"/>
      <w:r w:rsidR="00C50E03" w:rsidRPr="00C91AA9">
        <w:rPr>
          <w:rFonts w:ascii="Times New Roman" w:hAnsi="Times New Roman"/>
        </w:rPr>
        <w:t xml:space="preserve"> И ЭКСПЛУАТАЦИЯ РЕКЛАМНОЙ </w:t>
      </w:r>
      <w:r w:rsidRPr="00C91AA9">
        <w:rPr>
          <w:rFonts w:ascii="Times New Roman" w:hAnsi="Times New Roman"/>
        </w:rPr>
        <w:t>КОНСТРУКЦИИ</w:t>
      </w:r>
    </w:p>
    <w:p w:rsidR="00C91AA9" w:rsidRDefault="009A1691" w:rsidP="00C50E03">
      <w:pPr>
        <w:pBdr>
          <w:bottom w:val="single" w:sz="4" w:space="10" w:color="000000"/>
        </w:pBdr>
        <w:tabs>
          <w:tab w:val="left" w:pos="9355"/>
        </w:tabs>
        <w:spacing w:after="0"/>
        <w:ind w:right="-1"/>
        <w:rPr>
          <w:rFonts w:ascii="Times New Roman" w:hAnsi="Times New Roman"/>
          <w:u w:val="single"/>
        </w:rPr>
      </w:pPr>
      <w:r w:rsidRPr="00C91AA9">
        <w:rPr>
          <w:rFonts w:ascii="Times New Roman" w:hAnsi="Times New Roman"/>
        </w:rPr>
        <w:t>Адр</w:t>
      </w:r>
      <w:r w:rsidR="00AF4610" w:rsidRPr="00C91AA9">
        <w:rPr>
          <w:rFonts w:ascii="Times New Roman" w:hAnsi="Times New Roman"/>
        </w:rPr>
        <w:t>ес (местонахождение) рекламного места ______________</w:t>
      </w:r>
      <w:r w:rsidRPr="00C91AA9">
        <w:rPr>
          <w:rFonts w:ascii="Times New Roman" w:hAnsi="Times New Roman"/>
          <w:u w:val="single"/>
        </w:rPr>
        <w:t>___________________________________</w:t>
      </w:r>
      <w:r w:rsidR="00AF4610" w:rsidRPr="00C91AA9">
        <w:rPr>
          <w:rFonts w:ascii="Times New Roman" w:hAnsi="Times New Roman"/>
          <w:u w:val="single"/>
        </w:rPr>
        <w:t>_________________________________________________________________________________________________________________________________</w:t>
      </w:r>
    </w:p>
    <w:p w:rsidR="00C50E03" w:rsidRPr="00C91AA9" w:rsidRDefault="009A1691" w:rsidP="00C50E03">
      <w:pPr>
        <w:pBdr>
          <w:bottom w:val="single" w:sz="4" w:space="10" w:color="000000"/>
        </w:pBdr>
        <w:tabs>
          <w:tab w:val="left" w:pos="9355"/>
        </w:tabs>
        <w:spacing w:after="0"/>
        <w:ind w:right="-1"/>
        <w:rPr>
          <w:rFonts w:ascii="Times New Roman" w:hAnsi="Times New Roman"/>
          <w:u w:val="single"/>
        </w:rPr>
      </w:pPr>
      <w:r w:rsidRPr="00C91AA9">
        <w:rPr>
          <w:rFonts w:ascii="Times New Roman" w:hAnsi="Times New Roman"/>
        </w:rPr>
        <w:t>Вид рекламной конструкции:</w:t>
      </w:r>
      <w:r w:rsidRPr="00C91AA9">
        <w:rPr>
          <w:rFonts w:ascii="Times New Roman" w:hAnsi="Times New Roman"/>
          <w:u w:val="single"/>
        </w:rPr>
        <w:t>_______________________________________</w:t>
      </w:r>
      <w:r w:rsidR="00C50E03" w:rsidRPr="00C91AA9">
        <w:rPr>
          <w:rFonts w:ascii="Times New Roman" w:hAnsi="Times New Roman"/>
          <w:u w:val="single"/>
        </w:rPr>
        <w:t>________________________</w:t>
      </w:r>
    </w:p>
    <w:p w:rsidR="00C50E03" w:rsidRPr="00C91AA9" w:rsidRDefault="009A1691" w:rsidP="00C50E03">
      <w:pPr>
        <w:pBdr>
          <w:bottom w:val="single" w:sz="4" w:space="10" w:color="000000"/>
        </w:pBdr>
        <w:tabs>
          <w:tab w:val="left" w:pos="9639"/>
        </w:tabs>
        <w:spacing w:after="0"/>
        <w:ind w:right="-1"/>
        <w:rPr>
          <w:rFonts w:ascii="Times New Roman" w:hAnsi="Times New Roman"/>
        </w:rPr>
      </w:pPr>
      <w:r w:rsidRPr="00C91AA9">
        <w:rPr>
          <w:rFonts w:ascii="Times New Roman" w:hAnsi="Times New Roman"/>
        </w:rPr>
        <w:t>Площадь рекламной экспозиции:</w:t>
      </w:r>
      <w:r w:rsidRPr="00C91AA9">
        <w:rPr>
          <w:rFonts w:ascii="Times New Roman" w:hAnsi="Times New Roman"/>
          <w:u w:val="single"/>
        </w:rPr>
        <w:t>__________________________________________________</w:t>
      </w:r>
      <w:r w:rsidR="00C50E03" w:rsidRPr="00C91AA9">
        <w:rPr>
          <w:rFonts w:ascii="Times New Roman" w:hAnsi="Times New Roman"/>
          <w:u w:val="single"/>
        </w:rPr>
        <w:t>________</w:t>
      </w:r>
      <w:r w:rsidRPr="00C91AA9">
        <w:rPr>
          <w:rFonts w:ascii="Times New Roman" w:hAnsi="Times New Roman"/>
          <w:u w:val="single"/>
        </w:rPr>
        <w:t>_</w:t>
      </w:r>
      <w:r w:rsidR="00C50E03" w:rsidRPr="00C91AA9">
        <w:rPr>
          <w:rFonts w:ascii="Times New Roman" w:hAnsi="Times New Roman"/>
          <w:u w:val="single"/>
        </w:rPr>
        <w:t xml:space="preserve"> </w:t>
      </w:r>
      <w:r w:rsidRPr="00C91AA9">
        <w:rPr>
          <w:rFonts w:ascii="Times New Roman" w:hAnsi="Times New Roman"/>
        </w:rPr>
        <w:t xml:space="preserve">Размеры: высота: </w:t>
      </w:r>
      <w:r w:rsidRPr="00C91AA9">
        <w:rPr>
          <w:rFonts w:ascii="Times New Roman" w:hAnsi="Times New Roman"/>
          <w:u w:val="single"/>
        </w:rPr>
        <w:t xml:space="preserve">____ </w:t>
      </w:r>
      <w:r w:rsidRPr="00C91AA9">
        <w:rPr>
          <w:rFonts w:ascii="Times New Roman" w:hAnsi="Times New Roman"/>
        </w:rPr>
        <w:t>ширина</w:t>
      </w:r>
      <w:r w:rsidR="00C50E03" w:rsidRPr="00C91AA9">
        <w:rPr>
          <w:rFonts w:ascii="Times New Roman" w:hAnsi="Times New Roman"/>
        </w:rPr>
        <w:t>____________________________________________________________</w:t>
      </w:r>
    </w:p>
    <w:p w:rsidR="00C50E03" w:rsidRPr="00C91AA9" w:rsidRDefault="009A1691" w:rsidP="00C50E03">
      <w:pPr>
        <w:pBdr>
          <w:bottom w:val="single" w:sz="4" w:space="10" w:color="000000"/>
        </w:pBdr>
        <w:tabs>
          <w:tab w:val="left" w:pos="9639"/>
        </w:tabs>
        <w:spacing w:after="0"/>
        <w:ind w:right="-1"/>
        <w:rPr>
          <w:rFonts w:ascii="Times New Roman" w:hAnsi="Times New Roman"/>
        </w:rPr>
      </w:pPr>
      <w:r w:rsidRPr="00C91AA9">
        <w:rPr>
          <w:rFonts w:ascii="Times New Roman" w:hAnsi="Times New Roman"/>
        </w:rPr>
        <w:t>Количество рекламных</w:t>
      </w:r>
      <w:r w:rsidR="00C50E03" w:rsidRPr="00C91AA9">
        <w:rPr>
          <w:rFonts w:ascii="Times New Roman" w:hAnsi="Times New Roman"/>
        </w:rPr>
        <w:t xml:space="preserve"> </w:t>
      </w:r>
      <w:r w:rsidRPr="00C91AA9">
        <w:rPr>
          <w:rFonts w:ascii="Times New Roman" w:hAnsi="Times New Roman"/>
        </w:rPr>
        <w:t>экспозиций:_________________</w:t>
      </w:r>
      <w:r w:rsidR="00C50E03" w:rsidRPr="00C91AA9">
        <w:rPr>
          <w:rFonts w:ascii="Times New Roman" w:hAnsi="Times New Roman"/>
        </w:rPr>
        <w:t>_______________________________</w:t>
      </w:r>
      <w:r w:rsidRPr="00C91AA9">
        <w:rPr>
          <w:rFonts w:ascii="Times New Roman" w:hAnsi="Times New Roman"/>
        </w:rPr>
        <w:t>___</w:t>
      </w:r>
      <w:r w:rsidR="00AF4610" w:rsidRPr="00C91AA9">
        <w:rPr>
          <w:rFonts w:ascii="Times New Roman" w:hAnsi="Times New Roman"/>
        </w:rPr>
        <w:t xml:space="preserve">_____ </w:t>
      </w:r>
      <w:r w:rsidRPr="00C91AA9">
        <w:rPr>
          <w:rFonts w:ascii="Times New Roman" w:hAnsi="Times New Roman"/>
        </w:rPr>
        <w:t>Техническо</w:t>
      </w:r>
      <w:r w:rsidR="00AF4610" w:rsidRPr="00C91AA9">
        <w:rPr>
          <w:rFonts w:ascii="Times New Roman" w:hAnsi="Times New Roman"/>
        </w:rPr>
        <w:t>е</w:t>
      </w:r>
      <w:r w:rsidR="00C50E03" w:rsidRPr="00C91AA9">
        <w:rPr>
          <w:rFonts w:ascii="Times New Roman" w:hAnsi="Times New Roman"/>
        </w:rPr>
        <w:t xml:space="preserve"> </w:t>
      </w:r>
      <w:r w:rsidRPr="00C91AA9">
        <w:rPr>
          <w:rFonts w:ascii="Times New Roman" w:hAnsi="Times New Roman"/>
        </w:rPr>
        <w:t>описание:______________________________________</w:t>
      </w:r>
      <w:r w:rsidR="00AF4610" w:rsidRPr="00C91AA9">
        <w:rPr>
          <w:rFonts w:ascii="Times New Roman" w:hAnsi="Times New Roman"/>
        </w:rPr>
        <w:t>____________________</w:t>
      </w:r>
      <w:r w:rsidR="00C50E03" w:rsidRPr="00C91AA9">
        <w:rPr>
          <w:rFonts w:ascii="Times New Roman" w:hAnsi="Times New Roman"/>
        </w:rPr>
        <w:t xml:space="preserve">__________ </w:t>
      </w:r>
      <w:r w:rsidR="00AF4610" w:rsidRPr="00C91AA9">
        <w:rPr>
          <w:rFonts w:ascii="Times New Roman" w:hAnsi="Times New Roman"/>
        </w:rPr>
        <w:t>________________________________________________________________________________________________________________________________________________________</w:t>
      </w:r>
      <w:r w:rsidR="00C91AA9">
        <w:rPr>
          <w:rFonts w:ascii="Times New Roman" w:hAnsi="Times New Roman"/>
        </w:rPr>
        <w:t>____________________________</w:t>
      </w:r>
      <w:r w:rsidRPr="00C91AA9">
        <w:rPr>
          <w:rFonts w:ascii="Times New Roman" w:hAnsi="Times New Roman"/>
        </w:rPr>
        <w:t>Освещение (внутреннее, наружное)</w:t>
      </w:r>
      <w:r w:rsidR="00C50E03" w:rsidRPr="00C91AA9">
        <w:rPr>
          <w:rFonts w:ascii="Times New Roman" w:hAnsi="Times New Roman"/>
        </w:rPr>
        <w:t>:________________________________________________________</w:t>
      </w:r>
    </w:p>
    <w:p w:rsidR="00C50E03" w:rsidRPr="00C91AA9" w:rsidRDefault="009A1691" w:rsidP="00C50E03">
      <w:pPr>
        <w:pBdr>
          <w:bottom w:val="single" w:sz="4" w:space="10" w:color="000000"/>
        </w:pBdr>
        <w:tabs>
          <w:tab w:val="left" w:pos="9639"/>
        </w:tabs>
        <w:spacing w:after="0"/>
        <w:ind w:right="-1"/>
        <w:rPr>
          <w:rFonts w:ascii="Times New Roman" w:hAnsi="Times New Roman"/>
        </w:rPr>
      </w:pPr>
      <w:r w:rsidRPr="00C91AA9">
        <w:rPr>
          <w:rFonts w:ascii="Times New Roman" w:hAnsi="Times New Roman"/>
        </w:rPr>
        <w:t>Предприятие-изготовитель</w:t>
      </w:r>
      <w:r w:rsidR="00C50E03" w:rsidRPr="00C91AA9">
        <w:rPr>
          <w:rFonts w:ascii="Times New Roman" w:hAnsi="Times New Roman"/>
        </w:rPr>
        <w:t xml:space="preserve"> технического проекта рекламной </w:t>
      </w:r>
      <w:r w:rsidRPr="00C91AA9">
        <w:rPr>
          <w:rFonts w:ascii="Times New Roman" w:hAnsi="Times New Roman"/>
        </w:rPr>
        <w:t>конструкции:</w:t>
      </w:r>
      <w:r w:rsidR="00AF4610" w:rsidRPr="00C91AA9">
        <w:rPr>
          <w:rFonts w:ascii="Times New Roman" w:hAnsi="Times New Roman"/>
        </w:rPr>
        <w:t>_________________________________________</w:t>
      </w:r>
      <w:r w:rsidR="00C50E03" w:rsidRPr="00C91AA9">
        <w:rPr>
          <w:rFonts w:ascii="Times New Roman" w:hAnsi="Times New Roman"/>
        </w:rPr>
        <w:t>____________________________________</w:t>
      </w:r>
    </w:p>
    <w:p w:rsidR="009A1691" w:rsidRPr="00C91AA9" w:rsidRDefault="009A1691" w:rsidP="00C50E03">
      <w:pPr>
        <w:pBdr>
          <w:bottom w:val="single" w:sz="4" w:space="10" w:color="000000"/>
        </w:pBdr>
        <w:tabs>
          <w:tab w:val="left" w:pos="9639"/>
        </w:tabs>
        <w:spacing w:after="0"/>
        <w:ind w:right="-1"/>
        <w:rPr>
          <w:rFonts w:ascii="Times New Roman" w:hAnsi="Times New Roman"/>
        </w:rPr>
      </w:pPr>
      <w:r w:rsidRPr="00C91AA9">
        <w:rPr>
          <w:rFonts w:ascii="Times New Roman" w:hAnsi="Times New Roman"/>
        </w:rPr>
        <w:t>Срок эксплуатации рекламной конструкции:___________________________</w:t>
      </w:r>
      <w:r w:rsidR="00C50E03" w:rsidRPr="00C91AA9">
        <w:rPr>
          <w:rFonts w:ascii="Times New Roman" w:hAnsi="Times New Roman"/>
        </w:rPr>
        <w:t>______________________</w:t>
      </w:r>
    </w:p>
    <w:p w:rsidR="009A1691" w:rsidRPr="00C91AA9" w:rsidRDefault="009A1691" w:rsidP="00C50E03">
      <w:pPr>
        <w:tabs>
          <w:tab w:val="left" w:pos="9355"/>
        </w:tabs>
        <w:spacing w:after="0"/>
        <w:ind w:right="-1"/>
        <w:jc w:val="both"/>
        <w:rPr>
          <w:rFonts w:ascii="Times New Roman" w:hAnsi="Times New Roman"/>
        </w:rPr>
      </w:pPr>
      <w:r w:rsidRPr="00C91AA9">
        <w:rPr>
          <w:rFonts w:ascii="Times New Roman" w:hAnsi="Times New Roman"/>
          <w:spacing w:val="-6"/>
        </w:rPr>
        <w:t>Условия пользования рекламным местом: Лицо, получившее данное разрешение, обязуется соблюдать действующие Правила установки и эксплуатации рекламных конструкций на территории муниципального образования «Светлогорский городской округ». В случае прекращения эксплуатации рекламной конструкции лицо обязуется осуществить демонтаж и устранить все произведенные изменения (нарушения), возникшие в связи с ее эксплуатацией.</w:t>
      </w:r>
    </w:p>
    <w:p w:rsidR="00C50E03" w:rsidRPr="00C91AA9" w:rsidRDefault="009A1691" w:rsidP="00C50E03">
      <w:pPr>
        <w:tabs>
          <w:tab w:val="left" w:pos="9355"/>
        </w:tabs>
        <w:spacing w:after="0"/>
        <w:ind w:right="-1"/>
        <w:jc w:val="both"/>
        <w:rPr>
          <w:rFonts w:ascii="Times New Roman" w:hAnsi="Times New Roman"/>
        </w:rPr>
      </w:pPr>
      <w:r w:rsidRPr="00C91AA9">
        <w:rPr>
          <w:rFonts w:ascii="Times New Roman" w:hAnsi="Times New Roman"/>
        </w:rPr>
        <w:t>Особые условия выдачи разрешения: Право передачи третьим лицам, в случае изменения (продажи) собственности рекламной конструкции</w:t>
      </w:r>
      <w:r w:rsidR="00AF4610" w:rsidRPr="00C91AA9">
        <w:rPr>
          <w:rFonts w:ascii="Times New Roman" w:hAnsi="Times New Roman"/>
        </w:rPr>
        <w:t xml:space="preserve"> с обязательным уведомлением администрации муниципального образования «Светлогорский городской округ»</w:t>
      </w:r>
      <w:r w:rsidRPr="00C91AA9">
        <w:rPr>
          <w:rFonts w:ascii="Times New Roman" w:hAnsi="Times New Roman"/>
        </w:rPr>
        <w:t>.</w:t>
      </w:r>
    </w:p>
    <w:p w:rsidR="00AF4610" w:rsidRPr="00C91AA9" w:rsidRDefault="009A1691" w:rsidP="00C50E03">
      <w:pPr>
        <w:spacing w:after="0"/>
        <w:ind w:right="-1"/>
        <w:jc w:val="both"/>
        <w:rPr>
          <w:rFonts w:ascii="Times New Roman" w:hAnsi="Times New Roman"/>
          <w:bCs/>
        </w:rPr>
      </w:pPr>
      <w:r w:rsidRPr="00C91AA9">
        <w:rPr>
          <w:rFonts w:ascii="Times New Roman" w:hAnsi="Times New Roman"/>
        </w:rPr>
        <w:t xml:space="preserve">Разрешение выдается сроком на  </w:t>
      </w:r>
      <w:r w:rsidR="00AF4610" w:rsidRPr="00C91AA9">
        <w:rPr>
          <w:rFonts w:ascii="Times New Roman" w:hAnsi="Times New Roman"/>
        </w:rPr>
        <w:t>_____</w:t>
      </w:r>
      <w:r w:rsidRPr="00C91AA9">
        <w:rPr>
          <w:rFonts w:ascii="Times New Roman" w:hAnsi="Times New Roman"/>
        </w:rPr>
        <w:t xml:space="preserve"> лет</w:t>
      </w:r>
      <w:r w:rsidR="001047F1" w:rsidRPr="00C91AA9">
        <w:rPr>
          <w:rFonts w:ascii="Times New Roman" w:hAnsi="Times New Roman"/>
        </w:rPr>
        <w:t xml:space="preserve">,  </w:t>
      </w:r>
      <w:proofErr w:type="gramStart"/>
      <w:r w:rsidR="001047F1" w:rsidRPr="00C91AA9">
        <w:rPr>
          <w:rFonts w:ascii="Times New Roman" w:hAnsi="Times New Roman"/>
        </w:rPr>
        <w:t>с</w:t>
      </w:r>
      <w:proofErr w:type="gramEnd"/>
      <w:r w:rsidR="001047F1" w:rsidRPr="00C91AA9">
        <w:rPr>
          <w:rFonts w:ascii="Times New Roman" w:hAnsi="Times New Roman"/>
        </w:rPr>
        <w:t xml:space="preserve"> __________ до _________</w:t>
      </w:r>
      <w:r w:rsidRPr="00C91AA9">
        <w:rPr>
          <w:rFonts w:ascii="Times New Roman" w:hAnsi="Times New Roman"/>
        </w:rPr>
        <w:t>.</w:t>
      </w:r>
    </w:p>
    <w:p w:rsidR="00C50E03" w:rsidRPr="00C91AA9" w:rsidRDefault="00C50E03" w:rsidP="00C50E03">
      <w:pPr>
        <w:spacing w:after="0"/>
        <w:ind w:right="-143"/>
        <w:jc w:val="both"/>
        <w:rPr>
          <w:rFonts w:ascii="Times New Roman" w:hAnsi="Times New Roman"/>
          <w:bCs/>
        </w:rPr>
      </w:pPr>
    </w:p>
    <w:p w:rsidR="00C91AA9" w:rsidRPr="00C91AA9" w:rsidRDefault="00AF4610" w:rsidP="00C50E03">
      <w:pPr>
        <w:spacing w:after="0"/>
        <w:ind w:right="-143"/>
        <w:jc w:val="both"/>
        <w:rPr>
          <w:rFonts w:ascii="Times New Roman" w:hAnsi="Times New Roman"/>
          <w:bCs/>
        </w:rPr>
      </w:pPr>
      <w:r w:rsidRPr="00C91AA9">
        <w:rPr>
          <w:rFonts w:ascii="Times New Roman" w:hAnsi="Times New Roman"/>
          <w:bCs/>
        </w:rPr>
        <w:t>Разрешение выдал</w:t>
      </w:r>
    </w:p>
    <w:p w:rsidR="009A1691" w:rsidRPr="00C91AA9" w:rsidRDefault="009A1691" w:rsidP="00C50E03">
      <w:pPr>
        <w:spacing w:after="0"/>
        <w:ind w:right="-143"/>
        <w:jc w:val="both"/>
        <w:rPr>
          <w:rFonts w:ascii="Times New Roman" w:hAnsi="Times New Roman"/>
          <w:bCs/>
        </w:rPr>
      </w:pPr>
      <w:r w:rsidRPr="00C91AA9">
        <w:rPr>
          <w:rFonts w:ascii="Times New Roman" w:hAnsi="Times New Roman"/>
          <w:bCs/>
        </w:rPr>
        <w:t>Глава администрации</w:t>
      </w:r>
    </w:p>
    <w:p w:rsidR="00C50E03" w:rsidRPr="00C91AA9" w:rsidRDefault="009A1691" w:rsidP="00C50E03">
      <w:pPr>
        <w:spacing w:after="0"/>
        <w:ind w:right="-143"/>
        <w:jc w:val="both"/>
        <w:rPr>
          <w:rFonts w:ascii="Times New Roman" w:hAnsi="Times New Roman"/>
          <w:bCs/>
        </w:rPr>
      </w:pPr>
      <w:r w:rsidRPr="00C91AA9">
        <w:rPr>
          <w:rFonts w:ascii="Times New Roman" w:hAnsi="Times New Roman"/>
          <w:bCs/>
        </w:rPr>
        <w:t xml:space="preserve">Муниципального образования </w:t>
      </w:r>
    </w:p>
    <w:p w:rsidR="00132AC9" w:rsidRPr="00C91AA9" w:rsidRDefault="009A1691" w:rsidP="0026151F">
      <w:pPr>
        <w:spacing w:after="0"/>
        <w:ind w:right="-143"/>
        <w:jc w:val="both"/>
        <w:rPr>
          <w:rFonts w:ascii="Arial" w:hAnsi="Arial" w:cs="Arial"/>
          <w:bCs/>
        </w:rPr>
      </w:pPr>
      <w:r w:rsidRPr="00C91AA9">
        <w:rPr>
          <w:rFonts w:ascii="Times New Roman" w:hAnsi="Times New Roman"/>
          <w:bCs/>
        </w:rPr>
        <w:t>«Светлогорский городско</w:t>
      </w:r>
      <w:r w:rsidR="00C50E03" w:rsidRPr="00C91AA9">
        <w:rPr>
          <w:rFonts w:ascii="Times New Roman" w:hAnsi="Times New Roman"/>
          <w:bCs/>
        </w:rPr>
        <w:t xml:space="preserve">й округ»                        </w:t>
      </w:r>
      <w:r w:rsidRPr="00C91AA9">
        <w:rPr>
          <w:rFonts w:ascii="Times New Roman" w:hAnsi="Times New Roman"/>
          <w:bCs/>
        </w:rPr>
        <w:t>М.П.</w:t>
      </w:r>
      <w:r w:rsidRPr="00C91AA9">
        <w:rPr>
          <w:rFonts w:ascii="Arial" w:hAnsi="Arial" w:cs="Arial"/>
          <w:bCs/>
        </w:rPr>
        <w:t xml:space="preserve">                                              </w:t>
      </w:r>
      <w:r w:rsidR="001047F1" w:rsidRPr="00C91AA9">
        <w:rPr>
          <w:rFonts w:ascii="Arial" w:hAnsi="Arial" w:cs="Arial"/>
          <w:bCs/>
        </w:rPr>
        <w:t>_____________</w:t>
      </w:r>
      <w:r w:rsidR="0026151F" w:rsidRPr="00C91AA9">
        <w:rPr>
          <w:rFonts w:ascii="Arial" w:hAnsi="Arial" w:cs="Arial"/>
          <w:bCs/>
        </w:rPr>
        <w:t>___</w:t>
      </w:r>
    </w:p>
    <w:p w:rsidR="00F70545" w:rsidRPr="00C91AA9" w:rsidRDefault="00F70545" w:rsidP="00C91AA9">
      <w:pPr>
        <w:spacing w:after="0"/>
        <w:ind w:right="-143"/>
        <w:jc w:val="right"/>
        <w:rPr>
          <w:rFonts w:ascii="Times New Roman" w:hAnsi="Times New Roman"/>
          <w:sz w:val="28"/>
          <w:szCs w:val="28"/>
        </w:rPr>
      </w:pPr>
      <w:r w:rsidRPr="00C91AA9">
        <w:rPr>
          <w:rFonts w:ascii="Times New Roman" w:hAnsi="Times New Roman"/>
          <w:sz w:val="28"/>
          <w:szCs w:val="28"/>
        </w:rPr>
        <w:lastRenderedPageBreak/>
        <w:t>Приложение № 9</w:t>
      </w:r>
    </w:p>
    <w:p w:rsidR="00F70545" w:rsidRPr="00C91AA9" w:rsidRDefault="00F70545" w:rsidP="00F70545">
      <w:pPr>
        <w:spacing w:after="0"/>
        <w:ind w:right="-143"/>
        <w:jc w:val="right"/>
        <w:rPr>
          <w:rFonts w:ascii="Times New Roman" w:hAnsi="Times New Roman"/>
          <w:sz w:val="28"/>
          <w:szCs w:val="28"/>
        </w:rPr>
      </w:pPr>
      <w:r w:rsidRPr="00C91AA9">
        <w:rPr>
          <w:rFonts w:ascii="Times New Roman" w:hAnsi="Times New Roman"/>
          <w:sz w:val="28"/>
          <w:szCs w:val="28"/>
        </w:rPr>
        <w:t>к Административному регламенту</w:t>
      </w:r>
    </w:p>
    <w:p w:rsidR="00F70545" w:rsidRPr="00E13EDE" w:rsidRDefault="00F70545" w:rsidP="00175B73">
      <w:pPr>
        <w:spacing w:after="0"/>
        <w:ind w:right="-143"/>
        <w:jc w:val="right"/>
        <w:rPr>
          <w:rFonts w:ascii="Times New Roman" w:hAnsi="Times New Roman"/>
          <w:i/>
          <w:iCs/>
          <w:sz w:val="28"/>
          <w:szCs w:val="28"/>
        </w:rPr>
      </w:pPr>
      <w:r w:rsidRPr="00E13EDE">
        <w:rPr>
          <w:rFonts w:ascii="Times New Roman" w:hAnsi="Times New Roman"/>
          <w:i/>
          <w:iCs/>
          <w:sz w:val="28"/>
          <w:szCs w:val="28"/>
        </w:rPr>
        <w:t>Примерн</w:t>
      </w:r>
      <w:r w:rsidR="00175B73" w:rsidRPr="00E13EDE">
        <w:rPr>
          <w:rFonts w:ascii="Times New Roman" w:hAnsi="Times New Roman"/>
          <w:i/>
          <w:iCs/>
          <w:sz w:val="28"/>
          <w:szCs w:val="28"/>
        </w:rPr>
        <w:t xml:space="preserve">ая </w:t>
      </w:r>
      <w:r w:rsidRPr="00E13EDE">
        <w:rPr>
          <w:rFonts w:ascii="Times New Roman" w:hAnsi="Times New Roman"/>
          <w:i/>
          <w:iCs/>
          <w:sz w:val="28"/>
          <w:szCs w:val="28"/>
        </w:rPr>
        <w:t xml:space="preserve"> </w:t>
      </w:r>
      <w:r w:rsidR="00175B73" w:rsidRPr="00E13EDE">
        <w:rPr>
          <w:rFonts w:ascii="Times New Roman" w:hAnsi="Times New Roman"/>
          <w:i/>
          <w:iCs/>
          <w:sz w:val="28"/>
          <w:szCs w:val="28"/>
        </w:rPr>
        <w:t xml:space="preserve">форма </w:t>
      </w:r>
      <w:r w:rsidRPr="00E13EDE">
        <w:rPr>
          <w:rFonts w:ascii="Times New Roman" w:hAnsi="Times New Roman"/>
          <w:i/>
          <w:iCs/>
          <w:sz w:val="28"/>
          <w:szCs w:val="28"/>
        </w:rPr>
        <w:t xml:space="preserve"> </w:t>
      </w:r>
    </w:p>
    <w:p w:rsidR="00F70545" w:rsidRPr="00F70545" w:rsidRDefault="00F70545" w:rsidP="00F70545">
      <w:pPr>
        <w:spacing w:after="0"/>
        <w:ind w:right="-143"/>
        <w:jc w:val="both"/>
        <w:rPr>
          <w:rFonts w:ascii="Times New Roman" w:hAnsi="Times New Roman"/>
          <w:sz w:val="24"/>
          <w:szCs w:val="24"/>
        </w:rPr>
      </w:pPr>
    </w:p>
    <w:p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Договор  №</w:t>
      </w:r>
      <w:r>
        <w:rPr>
          <w:rFonts w:ascii="Times New Roman" w:hAnsi="Times New Roman"/>
          <w:sz w:val="24"/>
          <w:szCs w:val="24"/>
        </w:rPr>
        <w:t>________</w:t>
      </w:r>
    </w:p>
    <w:p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 xml:space="preserve">на установку и эксплуатацию рекламной конструкции </w:t>
      </w:r>
      <w:proofErr w:type="gramStart"/>
      <w:r w:rsidRPr="00F70545">
        <w:rPr>
          <w:rFonts w:ascii="Times New Roman" w:hAnsi="Times New Roman"/>
          <w:sz w:val="24"/>
          <w:szCs w:val="24"/>
        </w:rPr>
        <w:t>на</w:t>
      </w:r>
      <w:proofErr w:type="gramEnd"/>
    </w:p>
    <w:p w:rsidR="00F70545" w:rsidRPr="00F70545" w:rsidRDefault="00F70545" w:rsidP="00F70545">
      <w:pPr>
        <w:spacing w:after="0"/>
        <w:ind w:right="-143"/>
        <w:jc w:val="center"/>
        <w:rPr>
          <w:rFonts w:ascii="Times New Roman" w:hAnsi="Times New Roman"/>
          <w:sz w:val="24"/>
          <w:szCs w:val="24"/>
        </w:rPr>
      </w:pPr>
      <w:r w:rsidRPr="00F70545">
        <w:rPr>
          <w:rFonts w:ascii="Times New Roman" w:hAnsi="Times New Roman"/>
          <w:sz w:val="24"/>
          <w:szCs w:val="24"/>
        </w:rPr>
        <w:t xml:space="preserve">земельном </w:t>
      </w:r>
      <w:proofErr w:type="gramStart"/>
      <w:r w:rsidRPr="00F70545">
        <w:rPr>
          <w:rFonts w:ascii="Times New Roman" w:hAnsi="Times New Roman"/>
          <w:sz w:val="24"/>
          <w:szCs w:val="24"/>
        </w:rPr>
        <w:t>участке</w:t>
      </w:r>
      <w:proofErr w:type="gramEnd"/>
      <w:r w:rsidRPr="00F70545">
        <w:rPr>
          <w:rFonts w:ascii="Times New Roman" w:hAnsi="Times New Roman"/>
          <w:sz w:val="24"/>
          <w:szCs w:val="24"/>
        </w:rPr>
        <w:t>, здании или ином недвижимом имуществе</w:t>
      </w:r>
    </w:p>
    <w:p w:rsidR="00F70545" w:rsidRPr="00F70545" w:rsidRDefault="00F70545" w:rsidP="00F70545">
      <w:pPr>
        <w:spacing w:after="0"/>
        <w:ind w:right="-143"/>
        <w:jc w:val="both"/>
        <w:rPr>
          <w:rFonts w:ascii="Times New Roman" w:hAnsi="Times New Roman"/>
          <w:sz w:val="24"/>
          <w:szCs w:val="24"/>
        </w:rPr>
      </w:pP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_____________________________________________________________________________________(далее - Собственник земельного участка, здания или иного недвижимого имущества, к которому присоединяется рекламная конструкция, либо лицо, </w:t>
      </w:r>
      <w:proofErr w:type="spellStart"/>
      <w:r w:rsidRPr="00F70545">
        <w:rPr>
          <w:rFonts w:ascii="Times New Roman" w:hAnsi="Times New Roman"/>
          <w:sz w:val="24"/>
          <w:szCs w:val="24"/>
        </w:rPr>
        <w:t>управомоченное</w:t>
      </w:r>
      <w:proofErr w:type="spellEnd"/>
      <w:r w:rsidRPr="00F70545">
        <w:rPr>
          <w:rFonts w:ascii="Times New Roman" w:hAnsi="Times New Roman"/>
          <w:sz w:val="24"/>
          <w:szCs w:val="24"/>
        </w:rPr>
        <w:t xml:space="preserve"> собственником такого имущества, в том числе арендатор), в лице _______________________________________________, действующего на основании ___________________________________________________________, с одной стороны, и (далее - </w:t>
      </w: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в лице: ______________________________, действующего на основании __________________________, выданного _______________________, с другой стороны, заключили настоящий Договор о нижеследующем: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1. Предмет Договора</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1.1. Предметом настоящего Договора являются условия установки и эксплуатации рекламной конструкции (вид): __________________________________________________</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Площадь рекламной конструкции: </w:t>
      </w:r>
      <w:proofErr w:type="spellStart"/>
      <w:r w:rsidRPr="00F70545">
        <w:rPr>
          <w:rFonts w:ascii="Times New Roman" w:hAnsi="Times New Roman"/>
          <w:sz w:val="24"/>
          <w:szCs w:val="24"/>
        </w:rPr>
        <w:t>___________________________________________</w:t>
      </w:r>
      <w:proofErr w:type="gramStart"/>
      <w:r w:rsidRPr="00F70545">
        <w:rPr>
          <w:rFonts w:ascii="Times New Roman" w:hAnsi="Times New Roman"/>
          <w:sz w:val="24"/>
          <w:szCs w:val="24"/>
        </w:rPr>
        <w:t>м</w:t>
      </w:r>
      <w:proofErr w:type="gramEnd"/>
      <w:r w:rsidRPr="00F70545">
        <w:rPr>
          <w:rFonts w:ascii="Times New Roman" w:hAnsi="Times New Roman"/>
          <w:sz w:val="24"/>
          <w:szCs w:val="24"/>
        </w:rPr>
        <w:t>.кв</w:t>
      </w:r>
      <w:proofErr w:type="spellEnd"/>
      <w:r w:rsidRPr="00F70545">
        <w:rPr>
          <w:rFonts w:ascii="Times New Roman" w:hAnsi="Times New Roman"/>
          <w:sz w:val="24"/>
          <w:szCs w:val="24"/>
        </w:rPr>
        <w:t>.</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Место установки рекламной конструкции: _________________________________________</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Цель: распространение рекламы</w:t>
      </w:r>
      <w:r>
        <w:rPr>
          <w:rFonts w:ascii="Times New Roman" w:hAnsi="Times New Roman"/>
          <w:sz w:val="24"/>
          <w:szCs w:val="24"/>
        </w:rPr>
        <w:t>.</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2. Срок действия настоящего Договора</w:t>
      </w:r>
    </w:p>
    <w:p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2.1. Настоящий Договор вступает в силу с момента подписания и заключен на срок </w:t>
      </w:r>
      <w:proofErr w:type="gramStart"/>
      <w:r w:rsidRPr="00F70545">
        <w:rPr>
          <w:rFonts w:ascii="Times New Roman" w:hAnsi="Times New Roman"/>
          <w:sz w:val="24"/>
          <w:szCs w:val="24"/>
        </w:rPr>
        <w:t>с</w:t>
      </w:r>
      <w:proofErr w:type="gramEnd"/>
      <w:r w:rsidRPr="00F70545">
        <w:rPr>
          <w:rFonts w:ascii="Times New Roman" w:hAnsi="Times New Roman"/>
          <w:sz w:val="24"/>
          <w:szCs w:val="24"/>
        </w:rPr>
        <w:t xml:space="preserve">  _________________  по _______________ включительно.</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2.2. Срок эксплуатации рекламной конструкции - в соответствии с</w:t>
      </w:r>
      <w:r>
        <w:rPr>
          <w:rFonts w:ascii="Times New Roman" w:hAnsi="Times New Roman"/>
          <w:sz w:val="24"/>
          <w:szCs w:val="24"/>
        </w:rPr>
        <w:t xml:space="preserve"> разрешением на установку и эксплуатацию рекламной конструкции.</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 Права и обязательства сторон</w:t>
      </w:r>
    </w:p>
    <w:p w:rsidR="00F70545" w:rsidRDefault="00F70545" w:rsidP="00F70545">
      <w:pPr>
        <w:spacing w:after="0"/>
        <w:ind w:right="-143" w:firstLine="709"/>
        <w:jc w:val="both"/>
        <w:rPr>
          <w:rFonts w:ascii="Times New Roman" w:hAnsi="Times New Roman"/>
          <w:sz w:val="24"/>
          <w:szCs w:val="24"/>
        </w:rPr>
      </w:pP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xml:space="preserve"> обязан: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 Установить рекламную конструкцию в порядке и на срок, установленный настоящим Договором.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3.2. Своими силами или за счет собственных средств освободить рекламное место от рекламной конструкции в срок, не позднее трех календарных дней с момента окончания срока действия настоящего Договора и привести рекламное место в состояние, которое было до монтажа рекламной конструкции.</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3.3. Содержать рекламное место в чистоте, осуществлять уборку мусора на прилегающей к рекламной конструкции территории.  </w:t>
      </w:r>
    </w:p>
    <w:p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3.4. Известить собственника земельного участка, здания или иного недвижимого имущества, к которому присоединяется рекламная конструкция, либо лицо, </w:t>
      </w:r>
      <w:proofErr w:type="spellStart"/>
      <w:r w:rsidRPr="00F70545">
        <w:rPr>
          <w:rFonts w:ascii="Times New Roman" w:hAnsi="Times New Roman"/>
          <w:sz w:val="24"/>
          <w:szCs w:val="24"/>
        </w:rPr>
        <w:t>управомоченное</w:t>
      </w:r>
      <w:proofErr w:type="spellEnd"/>
      <w:r w:rsidRPr="00F70545">
        <w:rPr>
          <w:rFonts w:ascii="Times New Roman" w:hAnsi="Times New Roman"/>
          <w:sz w:val="24"/>
          <w:szCs w:val="24"/>
        </w:rPr>
        <w:t xml:space="preserve"> собственником такого имущества, в том числе арендатора о намерении продлить настоящий Договор на новый срок не позднее 60 дней до окончания его действия.</w:t>
      </w:r>
    </w:p>
    <w:p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3.5. Своевременно и в полном объеме вносить плату, установленную настоящим Договором.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lastRenderedPageBreak/>
        <w:t xml:space="preserve">3.6. Использовать рекламную конструкцию только по целевому назначению (п.1.1) и содержать его в технически исправном состоянии и надлежащем эстетическом виде.         </w:t>
      </w:r>
    </w:p>
    <w:p w:rsidR="00F70545" w:rsidRPr="00F70545" w:rsidRDefault="00F70545" w:rsidP="00F70545">
      <w:pPr>
        <w:spacing w:after="0"/>
        <w:ind w:right="-143" w:firstLine="709"/>
        <w:jc w:val="both"/>
        <w:rPr>
          <w:rFonts w:ascii="Times New Roman" w:hAnsi="Times New Roman"/>
          <w:sz w:val="24"/>
          <w:szCs w:val="24"/>
        </w:rPr>
      </w:pP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xml:space="preserve"> имеет право:</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3.7. Использовать рекламное место в соответствии с целями и условиями его предоставления.</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Собственник земельного участка, здания или иного недвижимого имущества, к которому присоединяется рекламная конструкция, либо лицо, </w:t>
      </w:r>
      <w:proofErr w:type="spellStart"/>
      <w:r w:rsidRPr="00F70545">
        <w:rPr>
          <w:rFonts w:ascii="Times New Roman" w:hAnsi="Times New Roman"/>
          <w:sz w:val="24"/>
          <w:szCs w:val="24"/>
        </w:rPr>
        <w:t>управомоченное</w:t>
      </w:r>
      <w:proofErr w:type="spellEnd"/>
      <w:r w:rsidRPr="00F70545">
        <w:rPr>
          <w:rFonts w:ascii="Times New Roman" w:hAnsi="Times New Roman"/>
          <w:sz w:val="24"/>
          <w:szCs w:val="24"/>
        </w:rPr>
        <w:t xml:space="preserve"> собственником такого имущества, в том числе арендатор обязан: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3.8. Предоставить рекламное место </w:t>
      </w:r>
      <w:proofErr w:type="spellStart"/>
      <w:r w:rsidRPr="00F70545">
        <w:rPr>
          <w:rFonts w:ascii="Times New Roman" w:hAnsi="Times New Roman"/>
          <w:sz w:val="24"/>
          <w:szCs w:val="24"/>
        </w:rPr>
        <w:t>Рекламораспространителю</w:t>
      </w:r>
      <w:proofErr w:type="spellEnd"/>
      <w:r w:rsidRPr="00F70545">
        <w:rPr>
          <w:rFonts w:ascii="Times New Roman" w:hAnsi="Times New Roman"/>
          <w:sz w:val="24"/>
          <w:szCs w:val="24"/>
        </w:rPr>
        <w:t xml:space="preserve"> для реализации предмета настоящего Договора.</w:t>
      </w:r>
    </w:p>
    <w:p w:rsid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3.9. Осуществлять </w:t>
      </w:r>
      <w:proofErr w:type="gramStart"/>
      <w:r w:rsidRPr="00F70545">
        <w:rPr>
          <w:rFonts w:ascii="Times New Roman" w:hAnsi="Times New Roman"/>
          <w:sz w:val="24"/>
          <w:szCs w:val="24"/>
        </w:rPr>
        <w:t>контроль за</w:t>
      </w:r>
      <w:proofErr w:type="gramEnd"/>
      <w:r w:rsidRPr="00F70545">
        <w:rPr>
          <w:rFonts w:ascii="Times New Roman" w:hAnsi="Times New Roman"/>
          <w:sz w:val="24"/>
          <w:szCs w:val="24"/>
        </w:rPr>
        <w:t xml:space="preserve"> выполнением </w:t>
      </w:r>
      <w:proofErr w:type="spellStart"/>
      <w:r w:rsidRPr="00F70545">
        <w:rPr>
          <w:rFonts w:ascii="Times New Roman" w:hAnsi="Times New Roman"/>
          <w:sz w:val="24"/>
          <w:szCs w:val="24"/>
        </w:rPr>
        <w:t>Рекламораспространителем</w:t>
      </w:r>
      <w:proofErr w:type="spellEnd"/>
      <w:r w:rsidRPr="00F70545">
        <w:rPr>
          <w:rFonts w:ascii="Times New Roman" w:hAnsi="Times New Roman"/>
          <w:sz w:val="24"/>
          <w:szCs w:val="24"/>
        </w:rPr>
        <w:t xml:space="preserve"> условий настоящего Договора, Правил установки и эксплуатации рекламных конструкций, Федерального закона «О рекламе».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Собственник земельного участка, здания или иного недвижимого имущества, к которому присоединяется рекламная конструкция, либо лицо, </w:t>
      </w:r>
      <w:proofErr w:type="spellStart"/>
      <w:r w:rsidRPr="00F70545">
        <w:rPr>
          <w:rFonts w:ascii="Times New Roman" w:hAnsi="Times New Roman"/>
          <w:sz w:val="24"/>
          <w:szCs w:val="24"/>
        </w:rPr>
        <w:t>управомоченное</w:t>
      </w:r>
      <w:proofErr w:type="spellEnd"/>
      <w:r w:rsidRPr="00F70545">
        <w:rPr>
          <w:rFonts w:ascii="Times New Roman" w:hAnsi="Times New Roman"/>
          <w:sz w:val="24"/>
          <w:szCs w:val="24"/>
        </w:rPr>
        <w:t xml:space="preserve"> собственником такого имущества, в том числе арендатор имеет право:</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3.10. Вносить в одностороннем порядке изменения и дополнения в Договор в случае внесения таковых в действующее законодательство РФ и нормативные акты, изданные органами местного самоуправления муниципального образования.</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3.11. Приостанавливать работы, проводимые </w:t>
      </w:r>
      <w:proofErr w:type="spellStart"/>
      <w:r w:rsidRPr="00F70545">
        <w:rPr>
          <w:rFonts w:ascii="Times New Roman" w:hAnsi="Times New Roman"/>
          <w:sz w:val="24"/>
          <w:szCs w:val="24"/>
        </w:rPr>
        <w:t>Рекламораспространителем</w:t>
      </w:r>
      <w:proofErr w:type="spellEnd"/>
      <w:r w:rsidRPr="00F70545">
        <w:rPr>
          <w:rFonts w:ascii="Times New Roman" w:hAnsi="Times New Roman"/>
          <w:sz w:val="24"/>
          <w:szCs w:val="24"/>
        </w:rPr>
        <w:t xml:space="preserve"> с нарушением условий настоящего Договора, Правил установки и эксплуатации рекламных конструкций, Федерального закона «О рекламе».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 Расторгнуть настоящий Договор досрочно, в одностороннем порядке и демонтировать рекламную конструкцию, в случае: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3.12.1. Нарушения </w:t>
      </w:r>
      <w:proofErr w:type="spellStart"/>
      <w:r w:rsidRPr="00F70545">
        <w:rPr>
          <w:rFonts w:ascii="Times New Roman" w:hAnsi="Times New Roman"/>
          <w:sz w:val="24"/>
          <w:szCs w:val="24"/>
        </w:rPr>
        <w:t>Рекламораспространителем</w:t>
      </w:r>
      <w:proofErr w:type="spellEnd"/>
      <w:r w:rsidRPr="00F70545">
        <w:rPr>
          <w:rFonts w:ascii="Times New Roman" w:hAnsi="Times New Roman"/>
          <w:sz w:val="24"/>
          <w:szCs w:val="24"/>
        </w:rPr>
        <w:t xml:space="preserve"> хотя бы одного из </w:t>
      </w:r>
      <w:proofErr w:type="spellStart"/>
      <w:r w:rsidRPr="00F70545">
        <w:rPr>
          <w:rFonts w:ascii="Times New Roman" w:hAnsi="Times New Roman"/>
          <w:sz w:val="24"/>
          <w:szCs w:val="24"/>
        </w:rPr>
        <w:t>пп</w:t>
      </w:r>
      <w:proofErr w:type="spellEnd"/>
      <w:r w:rsidRPr="00F70545">
        <w:rPr>
          <w:rFonts w:ascii="Times New Roman" w:hAnsi="Times New Roman"/>
          <w:sz w:val="24"/>
          <w:szCs w:val="24"/>
        </w:rPr>
        <w:t>. 3.1, 3.2, 3.3, 3.4, 3.5;</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3.12.2. Нарушения условий настоящего Договора, Правил установки и эксплуатации рекламных конструкций, Федерального закона «О рекламе»;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3.12.3. Если </w:t>
      </w: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xml:space="preserve"> умышленно или по неосторожности ухудшает состояние рекламного места, на котором установлена рекламная конструкция.</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 Расчёты по Договору</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4.1. Расчёты по настоящему Договору осуществляются следующим образом: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Оплата производится ежеквартально, в срок не позднее 10 числа месяца следующего за истекшим кварталом, путём перечисления денежных средств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в </w:t>
      </w:r>
      <w:proofErr w:type="gramStart"/>
      <w:r w:rsidRPr="00F70545">
        <w:rPr>
          <w:rFonts w:ascii="Times New Roman" w:hAnsi="Times New Roman"/>
          <w:sz w:val="24"/>
          <w:szCs w:val="24"/>
        </w:rPr>
        <w:t>размере</w:t>
      </w:r>
      <w:proofErr w:type="gramEnd"/>
      <w:r w:rsidRPr="00F70545">
        <w:rPr>
          <w:rFonts w:ascii="Times New Roman" w:hAnsi="Times New Roman"/>
          <w:sz w:val="24"/>
          <w:szCs w:val="24"/>
        </w:rPr>
        <w:t xml:space="preserve"> установленном Расчётом платы за эксплуатацию рекламной конструкции на зданиях, строениях, сооружениях и иных </w:t>
      </w:r>
      <w:proofErr w:type="gramStart"/>
      <w:r w:rsidRPr="00F70545">
        <w:rPr>
          <w:rFonts w:ascii="Times New Roman" w:hAnsi="Times New Roman"/>
          <w:sz w:val="24"/>
          <w:szCs w:val="24"/>
        </w:rPr>
        <w:t>объектах</w:t>
      </w:r>
      <w:proofErr w:type="gramEnd"/>
      <w:r w:rsidRPr="00F70545">
        <w:rPr>
          <w:rFonts w:ascii="Times New Roman" w:hAnsi="Times New Roman"/>
          <w:sz w:val="24"/>
          <w:szCs w:val="24"/>
        </w:rPr>
        <w:t xml:space="preserve"> муниципальной собственности, являющимся неотъемлемым Приложением к настоящему Договору.</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4.2. Ежеквартальная плата по настоящему Договору на момент заключения Договора составляет</w:t>
      </w:r>
      <w:proofErr w:type="gramStart"/>
      <w:r w:rsidRPr="00F70545">
        <w:rPr>
          <w:rFonts w:ascii="Times New Roman" w:hAnsi="Times New Roman"/>
          <w:sz w:val="24"/>
          <w:szCs w:val="24"/>
        </w:rPr>
        <w:t xml:space="preserve"> __________________ (_______________). </w:t>
      </w:r>
      <w:proofErr w:type="gramEnd"/>
      <w:r w:rsidRPr="00F70545">
        <w:rPr>
          <w:rFonts w:ascii="Times New Roman" w:hAnsi="Times New Roman"/>
          <w:sz w:val="24"/>
          <w:szCs w:val="24"/>
        </w:rPr>
        <w:t>Размер оплаты по настоящему Договору изменяется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в одностороннем порядке.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5. Ответственность сторон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lastRenderedPageBreak/>
        <w:t>5.1. За нарушение условий настоящего Договора стороны несут ответственность в   соответствии  с действующим законодательством.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5.2. </w:t>
      </w:r>
      <w:proofErr w:type="gramStart"/>
      <w:r w:rsidRPr="00F70545">
        <w:rPr>
          <w:rFonts w:ascii="Times New Roman" w:hAnsi="Times New Roman"/>
          <w:sz w:val="24"/>
          <w:szCs w:val="24"/>
        </w:rPr>
        <w:t xml:space="preserve">В случае нарушения условий п.4.1 </w:t>
      </w: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xml:space="preserve"> уплачивает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пеню в размере 0,3% от суммы задолженности за каждый календарный день просрочки платежа.</w:t>
      </w:r>
      <w:proofErr w:type="gramEnd"/>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 xml:space="preserve">5.3. </w:t>
      </w:r>
      <w:proofErr w:type="gramStart"/>
      <w:r w:rsidRPr="00F70545">
        <w:rPr>
          <w:rFonts w:ascii="Times New Roman" w:hAnsi="Times New Roman"/>
          <w:sz w:val="24"/>
          <w:szCs w:val="24"/>
        </w:rPr>
        <w:t xml:space="preserve">В случае расторжения настоящего Договора в соответствии с п.3.12.1, </w:t>
      </w:r>
      <w:proofErr w:type="spellStart"/>
      <w:r w:rsidRPr="00F70545">
        <w:rPr>
          <w:rFonts w:ascii="Times New Roman" w:hAnsi="Times New Roman"/>
          <w:sz w:val="24"/>
          <w:szCs w:val="24"/>
        </w:rPr>
        <w:t>Рекламораспространитель</w:t>
      </w:r>
      <w:proofErr w:type="spellEnd"/>
      <w:r w:rsidRPr="00F70545">
        <w:rPr>
          <w:rFonts w:ascii="Times New Roman" w:hAnsi="Times New Roman"/>
          <w:sz w:val="24"/>
          <w:szCs w:val="24"/>
        </w:rPr>
        <w:t xml:space="preserve"> уплачивает на указанный собственником земельного участка, здания или иного недвижимого имущества, к которому присоединяется рекламная конструкция, либо лицом, управомоченным собственником такого имущества, в том числе арендатором расчётный счёт штраф, в размере 3-х ежеквартальных плат, установленных настоящим Договором на момент его расторжения.</w:t>
      </w:r>
      <w:proofErr w:type="gramEnd"/>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 Прочие положения</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6.1. Разногласия, возникающие между сторонами по выполнению условий настоящего Договора, разрешаются между ними путем переговоров, а в случае не достижения согласия – в судебном порядке.</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6.2. Все изменения и дополнения к настоящему договору оформляются письменно, в виде дополнительного соглашения к настоящему договору и имеют юридическую силу только при наличии подписей обеих сторон.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 Расторжение настоящего Договора возможно в случаях:</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6.3.1. Досрочно, по взаимному соглашению сторон;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6.3.2. Окончания срока действия, на который он был заключен;</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6.3.3. В иных случаях, установленных действующим законодательством.</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6.4.  Настоящий Договор составлен в 3-х экземплярах, имеющих одинаковую юридическую силу.</w:t>
      </w:r>
    </w:p>
    <w:p w:rsidR="00F70545" w:rsidRPr="00F70545" w:rsidRDefault="00F70545" w:rsidP="00F70545">
      <w:pPr>
        <w:spacing w:after="0"/>
        <w:ind w:right="-143" w:firstLine="709"/>
        <w:jc w:val="both"/>
        <w:rPr>
          <w:rFonts w:ascii="Times New Roman" w:hAnsi="Times New Roman"/>
          <w:sz w:val="24"/>
          <w:szCs w:val="24"/>
        </w:rPr>
      </w:pPr>
      <w:r w:rsidRPr="00F70545">
        <w:rPr>
          <w:rFonts w:ascii="Times New Roman" w:hAnsi="Times New Roman"/>
          <w:sz w:val="24"/>
          <w:szCs w:val="24"/>
        </w:rPr>
        <w:t>7. Юридические адреса и подписи сторон</w:t>
      </w:r>
    </w:p>
    <w:p w:rsidR="00F70545" w:rsidRPr="00F70545" w:rsidRDefault="00F70545" w:rsidP="00F70545">
      <w:pPr>
        <w:spacing w:after="0"/>
        <w:ind w:right="-143"/>
        <w:jc w:val="both"/>
        <w:rPr>
          <w:rFonts w:ascii="Times New Roman" w:hAnsi="Times New Roman"/>
          <w:sz w:val="24"/>
          <w:szCs w:val="24"/>
        </w:rPr>
      </w:pPr>
    </w:p>
    <w:p w:rsidR="00F70545" w:rsidRPr="00F70545" w:rsidRDefault="00F70545" w:rsidP="004939DB">
      <w:pPr>
        <w:spacing w:after="0"/>
        <w:ind w:right="-143"/>
        <w:jc w:val="center"/>
        <w:rPr>
          <w:rFonts w:ascii="Times New Roman" w:hAnsi="Times New Roman"/>
          <w:sz w:val="24"/>
          <w:szCs w:val="24"/>
        </w:rPr>
      </w:pPr>
    </w:p>
    <w:p w:rsidR="00F70545" w:rsidRPr="00C91AA9" w:rsidRDefault="00F70545" w:rsidP="004939DB">
      <w:pPr>
        <w:spacing w:after="0"/>
        <w:ind w:right="-143"/>
        <w:jc w:val="center"/>
        <w:rPr>
          <w:rFonts w:ascii="Times New Roman" w:hAnsi="Times New Roman"/>
          <w:sz w:val="24"/>
          <w:szCs w:val="24"/>
        </w:rPr>
      </w:pPr>
      <w:r w:rsidRPr="00C91AA9">
        <w:rPr>
          <w:rFonts w:ascii="Times New Roman" w:hAnsi="Times New Roman"/>
          <w:sz w:val="24"/>
          <w:szCs w:val="24"/>
        </w:rPr>
        <w:t>Договор подписали:</w:t>
      </w:r>
    </w:p>
    <w:p w:rsidR="00F70545" w:rsidRPr="00C91AA9" w:rsidRDefault="00F70545" w:rsidP="00F70545">
      <w:pPr>
        <w:spacing w:after="0"/>
        <w:ind w:right="-143"/>
        <w:jc w:val="both"/>
        <w:rPr>
          <w:rFonts w:ascii="Times New Roman" w:hAnsi="Times New Roman"/>
          <w:sz w:val="24"/>
          <w:szCs w:val="24"/>
        </w:rPr>
      </w:pPr>
    </w:p>
    <w:p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_________________________</w:t>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r>
      <w:r w:rsidRPr="006F3E37">
        <w:rPr>
          <w:rFonts w:ascii="Times New Roman" w:hAnsi="Times New Roman"/>
          <w:sz w:val="24"/>
          <w:szCs w:val="24"/>
        </w:rPr>
        <w:tab/>
        <w:t>________________________</w:t>
      </w:r>
    </w:p>
    <w:p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 xml:space="preserve">                                                           </w:t>
      </w:r>
    </w:p>
    <w:p w:rsidR="00F70545" w:rsidRPr="006F3E37" w:rsidRDefault="00F70545" w:rsidP="00F70545">
      <w:pPr>
        <w:spacing w:after="0"/>
        <w:ind w:right="-143"/>
        <w:jc w:val="both"/>
        <w:rPr>
          <w:rFonts w:ascii="Times New Roman" w:hAnsi="Times New Roman"/>
          <w:sz w:val="24"/>
          <w:szCs w:val="24"/>
        </w:rPr>
      </w:pPr>
      <w:r w:rsidRPr="006F3E37">
        <w:rPr>
          <w:rFonts w:ascii="Times New Roman" w:hAnsi="Times New Roman"/>
          <w:sz w:val="24"/>
          <w:szCs w:val="24"/>
        </w:rPr>
        <w:t xml:space="preserve"> </w:t>
      </w:r>
    </w:p>
    <w:p w:rsidR="001A064E" w:rsidRDefault="001A064E"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Default="0009336A" w:rsidP="00F70545">
      <w:pPr>
        <w:spacing w:after="0"/>
        <w:ind w:right="-143"/>
        <w:jc w:val="both"/>
        <w:rPr>
          <w:rFonts w:ascii="Times New Roman" w:hAnsi="Times New Roman"/>
          <w:sz w:val="24"/>
          <w:szCs w:val="24"/>
        </w:rPr>
      </w:pPr>
    </w:p>
    <w:p w:rsidR="0009336A" w:rsidRPr="00E13EDE" w:rsidRDefault="0009336A" w:rsidP="00E13EDE">
      <w:pPr>
        <w:pStyle w:val="ae"/>
        <w:jc w:val="right"/>
        <w:rPr>
          <w:rFonts w:ascii="Times New Roman" w:hAnsi="Times New Roman"/>
          <w:sz w:val="28"/>
          <w:szCs w:val="28"/>
        </w:rPr>
      </w:pPr>
      <w:r w:rsidRPr="00E13EDE">
        <w:rPr>
          <w:rFonts w:ascii="Times New Roman" w:hAnsi="Times New Roman"/>
          <w:sz w:val="28"/>
          <w:szCs w:val="28"/>
        </w:rPr>
        <w:lastRenderedPageBreak/>
        <w:t>Приложение №  10</w:t>
      </w:r>
    </w:p>
    <w:p w:rsidR="0009336A" w:rsidRPr="00E13EDE" w:rsidRDefault="0009336A" w:rsidP="00E13EDE">
      <w:pPr>
        <w:pStyle w:val="ae"/>
        <w:jc w:val="right"/>
        <w:rPr>
          <w:rFonts w:ascii="Times New Roman" w:hAnsi="Times New Roman"/>
          <w:sz w:val="28"/>
          <w:szCs w:val="28"/>
        </w:rPr>
      </w:pPr>
      <w:r w:rsidRPr="00E13EDE">
        <w:rPr>
          <w:rFonts w:ascii="Times New Roman" w:hAnsi="Times New Roman"/>
          <w:sz w:val="28"/>
          <w:szCs w:val="28"/>
        </w:rPr>
        <w:t>к Административному регламенту</w:t>
      </w:r>
    </w:p>
    <w:p w:rsidR="00E13EDE" w:rsidRPr="00E13EDE" w:rsidRDefault="00E13EDE" w:rsidP="00E13EDE">
      <w:pPr>
        <w:pStyle w:val="ae"/>
        <w:jc w:val="right"/>
        <w:rPr>
          <w:rFonts w:ascii="Times New Roman" w:hAnsi="Times New Roman"/>
          <w:i/>
          <w:sz w:val="28"/>
          <w:szCs w:val="28"/>
        </w:rPr>
      </w:pPr>
      <w:r w:rsidRPr="00E13EDE">
        <w:rPr>
          <w:rFonts w:ascii="Times New Roman" w:hAnsi="Times New Roman"/>
          <w:i/>
          <w:sz w:val="28"/>
          <w:szCs w:val="28"/>
        </w:rPr>
        <w:t>Примерная форма</w:t>
      </w:r>
    </w:p>
    <w:p w:rsidR="0009336A" w:rsidRPr="006861C6" w:rsidRDefault="0009336A" w:rsidP="0009336A">
      <w:pPr>
        <w:widowControl w:val="0"/>
        <w:autoSpaceDE w:val="0"/>
        <w:autoSpaceDN w:val="0"/>
        <w:adjustRightInd w:val="0"/>
        <w:spacing w:after="0" w:line="240" w:lineRule="auto"/>
        <w:jc w:val="right"/>
        <w:rPr>
          <w:rFonts w:ascii="Times New Roman" w:hAnsi="Times New Roman"/>
          <w:sz w:val="26"/>
          <w:szCs w:val="26"/>
        </w:rPr>
      </w:pPr>
    </w:p>
    <w:p w:rsidR="0009336A" w:rsidRPr="006861C6" w:rsidRDefault="0009336A" w:rsidP="0009336A">
      <w:pPr>
        <w:pStyle w:val="ConsPlusNonformat"/>
        <w:ind w:left="3119"/>
        <w:jc w:val="right"/>
        <w:rPr>
          <w:rFonts w:ascii="Times New Roman" w:hAnsi="Times New Roman" w:cs="Times New Roman"/>
          <w:sz w:val="26"/>
          <w:szCs w:val="26"/>
        </w:rPr>
      </w:pPr>
      <w:r w:rsidRPr="006861C6">
        <w:rPr>
          <w:rFonts w:ascii="Times New Roman" w:hAnsi="Times New Roman" w:cs="Times New Roman"/>
          <w:sz w:val="26"/>
          <w:szCs w:val="26"/>
        </w:rPr>
        <w:t xml:space="preserve">Главе администрации муниципального образования «Светлогорский городской округ», </w:t>
      </w:r>
    </w:p>
    <w:p w:rsidR="0009336A" w:rsidRDefault="0009336A" w:rsidP="0009336A">
      <w:pPr>
        <w:pStyle w:val="ConsPlusNonformat"/>
        <w:ind w:left="3119"/>
        <w:jc w:val="both"/>
        <w:rPr>
          <w:rFonts w:ascii="Times New Roman" w:hAnsi="Times New Roman" w:cs="Times New Roman"/>
          <w:sz w:val="26"/>
          <w:szCs w:val="26"/>
        </w:rPr>
      </w:pPr>
      <w:r>
        <w:rPr>
          <w:rFonts w:ascii="Times New Roman" w:hAnsi="Times New Roman" w:cs="Times New Roman"/>
          <w:sz w:val="26"/>
          <w:szCs w:val="26"/>
        </w:rPr>
        <w:t xml:space="preserve">   </w:t>
      </w:r>
      <w:r w:rsidRPr="006861C6">
        <w:rPr>
          <w:rFonts w:ascii="Times New Roman" w:hAnsi="Times New Roman" w:cs="Times New Roman"/>
          <w:sz w:val="26"/>
          <w:szCs w:val="26"/>
        </w:rPr>
        <w:t>от ________</w:t>
      </w:r>
      <w:r>
        <w:rPr>
          <w:rFonts w:ascii="Times New Roman" w:hAnsi="Times New Roman" w:cs="Times New Roman"/>
          <w:sz w:val="26"/>
          <w:szCs w:val="26"/>
        </w:rPr>
        <w:t>_______________________________</w:t>
      </w:r>
    </w:p>
    <w:p w:rsidR="0009336A" w:rsidRPr="003C2871" w:rsidRDefault="0009336A" w:rsidP="0009336A">
      <w:pPr>
        <w:pStyle w:val="ConsPlusNonformat"/>
        <w:jc w:val="right"/>
        <w:rPr>
          <w:rFonts w:ascii="Times New Roman" w:hAnsi="Times New Roman" w:cs="Times New Roman"/>
        </w:rPr>
      </w:pPr>
      <w:r w:rsidRPr="003C2871">
        <w:rPr>
          <w:rFonts w:ascii="Times New Roman" w:hAnsi="Times New Roman" w:cs="Times New Roman"/>
        </w:rPr>
        <w:t>Ф.И.О. гражданина (наименование юридического лица),</w:t>
      </w:r>
    </w:p>
    <w:p w:rsidR="0009336A" w:rsidRPr="006861C6" w:rsidRDefault="0009336A" w:rsidP="0009336A">
      <w:pPr>
        <w:pStyle w:val="ConsPlusNonformat"/>
        <w:ind w:left="3402"/>
        <w:jc w:val="both"/>
        <w:rPr>
          <w:rFonts w:ascii="Times New Roman" w:hAnsi="Times New Roman" w:cs="Times New Roman"/>
          <w:sz w:val="26"/>
          <w:szCs w:val="26"/>
        </w:rPr>
      </w:pPr>
      <w:r>
        <w:rPr>
          <w:rFonts w:ascii="Times New Roman" w:hAnsi="Times New Roman" w:cs="Times New Roman"/>
          <w:sz w:val="26"/>
          <w:szCs w:val="26"/>
        </w:rPr>
        <w:t xml:space="preserve">                                                 </w:t>
      </w:r>
    </w:p>
    <w:p w:rsidR="0009336A" w:rsidRPr="006861C6" w:rsidRDefault="0009336A" w:rsidP="0009336A">
      <w:pPr>
        <w:pStyle w:val="ConsPlusNonformat"/>
        <w:ind w:left="3119"/>
        <w:jc w:val="both"/>
        <w:rPr>
          <w:rFonts w:ascii="Times New Roman" w:hAnsi="Times New Roman" w:cs="Times New Roman"/>
          <w:sz w:val="26"/>
          <w:szCs w:val="26"/>
        </w:rPr>
      </w:pPr>
      <w:r>
        <w:rPr>
          <w:rFonts w:ascii="Times New Roman" w:hAnsi="Times New Roman" w:cs="Times New Roman"/>
          <w:sz w:val="26"/>
          <w:szCs w:val="26"/>
        </w:rPr>
        <w:t xml:space="preserve">         </w:t>
      </w:r>
      <w:r w:rsidRPr="006861C6">
        <w:rPr>
          <w:rFonts w:ascii="Times New Roman" w:hAnsi="Times New Roman" w:cs="Times New Roman"/>
          <w:sz w:val="26"/>
          <w:szCs w:val="26"/>
        </w:rPr>
        <w:t>__________________________________________</w:t>
      </w:r>
    </w:p>
    <w:p w:rsidR="0009336A" w:rsidRPr="003C2871" w:rsidRDefault="0009336A" w:rsidP="0009336A">
      <w:pPr>
        <w:pStyle w:val="ConsPlusNonformat"/>
        <w:ind w:left="3402" w:hanging="283"/>
        <w:rPr>
          <w:rFonts w:ascii="Times New Roman" w:hAnsi="Times New Roman" w:cs="Times New Roman"/>
        </w:rPr>
      </w:pPr>
      <w:r w:rsidRPr="003C2871">
        <w:rPr>
          <w:rFonts w:ascii="Times New Roman" w:hAnsi="Times New Roman" w:cs="Times New Roman"/>
        </w:rPr>
        <w:t>место жительства гражданина (место нахождения юридического лица),</w:t>
      </w:r>
    </w:p>
    <w:p w:rsidR="0009336A" w:rsidRPr="006861C6" w:rsidRDefault="0009336A" w:rsidP="0009336A">
      <w:pPr>
        <w:pStyle w:val="ConsPlusNonformat"/>
        <w:ind w:left="3402" w:hanging="283"/>
        <w:jc w:val="right"/>
        <w:rPr>
          <w:rFonts w:ascii="Times New Roman" w:hAnsi="Times New Roman" w:cs="Times New Roman"/>
          <w:sz w:val="26"/>
          <w:szCs w:val="26"/>
        </w:rPr>
      </w:pPr>
      <w:r w:rsidRPr="006861C6">
        <w:rPr>
          <w:rFonts w:ascii="Times New Roman" w:hAnsi="Times New Roman" w:cs="Times New Roman"/>
          <w:sz w:val="26"/>
          <w:szCs w:val="26"/>
        </w:rPr>
        <w:t>__________________________________________</w:t>
      </w:r>
    </w:p>
    <w:p w:rsidR="0009336A" w:rsidRDefault="0009336A" w:rsidP="0009336A">
      <w:pPr>
        <w:pStyle w:val="ConsPlusNonformat"/>
        <w:ind w:left="3402"/>
        <w:jc w:val="both"/>
        <w:rPr>
          <w:rFonts w:ascii="Times New Roman" w:hAnsi="Times New Roman" w:cs="Times New Roman"/>
        </w:rPr>
      </w:pPr>
      <w:r>
        <w:rPr>
          <w:rFonts w:ascii="Times New Roman" w:hAnsi="Times New Roman" w:cs="Times New Roman"/>
        </w:rPr>
        <w:t xml:space="preserve">                                        контактный телефон</w:t>
      </w:r>
    </w:p>
    <w:p w:rsidR="0009336A" w:rsidRDefault="0009336A" w:rsidP="0009336A">
      <w:pPr>
        <w:widowControl w:val="0"/>
        <w:autoSpaceDE w:val="0"/>
        <w:autoSpaceDN w:val="0"/>
        <w:adjustRightInd w:val="0"/>
        <w:spacing w:after="0" w:line="240" w:lineRule="auto"/>
        <w:ind w:firstLine="540"/>
        <w:jc w:val="both"/>
        <w:rPr>
          <w:rFonts w:ascii="Times New Roman" w:hAnsi="Times New Roman"/>
          <w:sz w:val="28"/>
          <w:szCs w:val="28"/>
        </w:rPr>
      </w:pPr>
    </w:p>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Заявление</w:t>
      </w:r>
    </w:p>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 xml:space="preserve">об исправлении допущенных опечаток и ошибок </w:t>
      </w:r>
      <w:proofErr w:type="gramStart"/>
      <w:r w:rsidRPr="006861C6">
        <w:rPr>
          <w:rFonts w:ascii="Times New Roman" w:hAnsi="Times New Roman"/>
          <w:sz w:val="24"/>
          <w:szCs w:val="24"/>
        </w:rPr>
        <w:t>в</w:t>
      </w:r>
      <w:proofErr w:type="gramEnd"/>
      <w:r w:rsidRPr="006861C6">
        <w:rPr>
          <w:rFonts w:ascii="Times New Roman" w:hAnsi="Times New Roman"/>
          <w:sz w:val="24"/>
          <w:szCs w:val="24"/>
        </w:rPr>
        <w:t xml:space="preserve"> выданных</w:t>
      </w:r>
    </w:p>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r w:rsidRPr="006861C6">
        <w:rPr>
          <w:rFonts w:ascii="Times New Roman" w:hAnsi="Times New Roman"/>
          <w:sz w:val="24"/>
          <w:szCs w:val="24"/>
        </w:rPr>
        <w:t>в результате предоставления муниципальной услуги</w:t>
      </w:r>
    </w:p>
    <w:p w:rsidR="0009336A" w:rsidRPr="006861C6" w:rsidRDefault="0009336A" w:rsidP="0009336A">
      <w:pPr>
        <w:widowControl w:val="0"/>
        <w:autoSpaceDE w:val="0"/>
        <w:autoSpaceDN w:val="0"/>
        <w:adjustRightInd w:val="0"/>
        <w:spacing w:after="0" w:line="240" w:lineRule="auto"/>
        <w:ind w:firstLine="540"/>
        <w:jc w:val="both"/>
        <w:rPr>
          <w:rFonts w:ascii="Times New Roman" w:hAnsi="Times New Roman"/>
          <w:sz w:val="24"/>
          <w:szCs w:val="24"/>
        </w:rPr>
      </w:pPr>
    </w:p>
    <w:p w:rsidR="0009336A" w:rsidRPr="006861C6" w:rsidRDefault="0009336A" w:rsidP="0009336A">
      <w:pPr>
        <w:widowControl w:val="0"/>
        <w:autoSpaceDE w:val="0"/>
        <w:autoSpaceDN w:val="0"/>
        <w:adjustRightInd w:val="0"/>
        <w:spacing w:after="0" w:line="240" w:lineRule="auto"/>
        <w:ind w:firstLine="708"/>
        <w:jc w:val="both"/>
        <w:rPr>
          <w:rFonts w:ascii="Times New Roman" w:hAnsi="Times New Roman"/>
          <w:sz w:val="24"/>
          <w:szCs w:val="24"/>
        </w:rPr>
      </w:pPr>
      <w:proofErr w:type="gramStart"/>
      <w:r w:rsidRPr="006861C6">
        <w:rPr>
          <w:rFonts w:ascii="Times New Roman" w:hAnsi="Times New Roman"/>
          <w:sz w:val="24"/>
          <w:szCs w:val="24"/>
        </w:rPr>
        <w:t>Прошу исправить опечатку (ошибку) в ___________________________ (наименование документа, в котором необходимо исправить опечатку (ошибку)) от "__" _______ 20__ г. N _________________________________, выданном _________________________________________________________.(орган, выдавший разрешение)</w:t>
      </w:r>
      <w:proofErr w:type="gramEnd"/>
    </w:p>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p>
    <w:tbl>
      <w:tblPr>
        <w:tblW w:w="9525" w:type="dxa"/>
        <w:tblLayout w:type="fixed"/>
        <w:tblCellMar>
          <w:top w:w="102" w:type="dxa"/>
          <w:left w:w="62" w:type="dxa"/>
          <w:bottom w:w="102" w:type="dxa"/>
          <w:right w:w="62" w:type="dxa"/>
        </w:tblCellMar>
        <w:tblLook w:val="04A0"/>
      </w:tblPr>
      <w:tblGrid>
        <w:gridCol w:w="601"/>
        <w:gridCol w:w="2690"/>
        <w:gridCol w:w="2630"/>
        <w:gridCol w:w="3604"/>
      </w:tblGrid>
      <w:tr w:rsidR="0009336A" w:rsidRPr="006861C6" w:rsidTr="001C4842">
        <w:trPr>
          <w:trHeight w:val="1969"/>
        </w:trPr>
        <w:tc>
          <w:tcPr>
            <w:tcW w:w="602" w:type="dxa"/>
            <w:tcBorders>
              <w:top w:val="single" w:sz="4" w:space="0" w:color="auto"/>
              <w:left w:val="single" w:sz="4" w:space="0" w:color="auto"/>
              <w:bottom w:val="single" w:sz="4" w:space="0" w:color="auto"/>
              <w:right w:val="single" w:sz="4" w:space="0" w:color="auto"/>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 xml:space="preserve">N </w:t>
            </w:r>
            <w:proofErr w:type="spellStart"/>
            <w:proofErr w:type="gramStart"/>
            <w:r w:rsidRPr="006861C6">
              <w:rPr>
                <w:rFonts w:ascii="Times New Roman" w:hAnsi="Times New Roman"/>
                <w:sz w:val="24"/>
                <w:szCs w:val="24"/>
              </w:rPr>
              <w:t>п</w:t>
            </w:r>
            <w:proofErr w:type="spellEnd"/>
            <w:proofErr w:type="gramEnd"/>
            <w:r w:rsidRPr="006861C6">
              <w:rPr>
                <w:rFonts w:ascii="Times New Roman" w:hAnsi="Times New Roman"/>
                <w:sz w:val="24"/>
                <w:szCs w:val="24"/>
              </w:rPr>
              <w:t>/</w:t>
            </w:r>
            <w:proofErr w:type="spellStart"/>
            <w:r w:rsidRPr="006861C6">
              <w:rPr>
                <w:rFonts w:ascii="Times New Roman" w:hAnsi="Times New Roman"/>
                <w:sz w:val="24"/>
                <w:szCs w:val="24"/>
              </w:rPr>
              <w:t>п</w:t>
            </w:r>
            <w:proofErr w:type="spellEnd"/>
          </w:p>
        </w:tc>
        <w:tc>
          <w:tcPr>
            <w:tcW w:w="2691" w:type="dxa"/>
            <w:tcBorders>
              <w:top w:val="single" w:sz="4" w:space="0" w:color="auto"/>
              <w:left w:val="single" w:sz="4" w:space="0" w:color="auto"/>
              <w:bottom w:val="single" w:sz="4" w:space="0" w:color="auto"/>
              <w:right w:val="single" w:sz="4" w:space="0" w:color="auto"/>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Данные (сведения), указанные в документе, в котором необходимо исправить ошибку (опечатку)</w:t>
            </w:r>
          </w:p>
        </w:tc>
        <w:tc>
          <w:tcPr>
            <w:tcW w:w="2631" w:type="dxa"/>
            <w:tcBorders>
              <w:top w:val="single" w:sz="4" w:space="0" w:color="auto"/>
              <w:left w:val="single" w:sz="4" w:space="0" w:color="auto"/>
              <w:bottom w:val="single" w:sz="4" w:space="0" w:color="auto"/>
              <w:right w:val="single" w:sz="4" w:space="0" w:color="auto"/>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Данные (сведения), которые необходимо указать в документе, в котором необходимо исправить ошибку (опечатку)</w:t>
            </w:r>
          </w:p>
        </w:tc>
        <w:tc>
          <w:tcPr>
            <w:tcW w:w="3606" w:type="dxa"/>
            <w:tcBorders>
              <w:top w:val="single" w:sz="4" w:space="0" w:color="auto"/>
              <w:left w:val="single" w:sz="4" w:space="0" w:color="auto"/>
              <w:bottom w:val="single" w:sz="4" w:space="0" w:color="auto"/>
              <w:right w:val="single" w:sz="4" w:space="0" w:color="auto"/>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Обоснование с указанием реквизит</w:t>
            </w:r>
            <w:proofErr w:type="gramStart"/>
            <w:r w:rsidRPr="006861C6">
              <w:rPr>
                <w:rFonts w:ascii="Times New Roman" w:hAnsi="Times New Roman"/>
                <w:sz w:val="24"/>
                <w:szCs w:val="24"/>
              </w:rPr>
              <w:t>а(</w:t>
            </w:r>
            <w:proofErr w:type="spellStart"/>
            <w:proofErr w:type="gramEnd"/>
            <w:r w:rsidRPr="006861C6">
              <w:rPr>
                <w:rFonts w:ascii="Times New Roman" w:hAnsi="Times New Roman"/>
                <w:sz w:val="24"/>
                <w:szCs w:val="24"/>
              </w:rPr>
              <w:t>ов</w:t>
            </w:r>
            <w:proofErr w:type="spellEnd"/>
            <w:r w:rsidRPr="006861C6">
              <w:rPr>
                <w:rFonts w:ascii="Times New Roman" w:hAnsi="Times New Roman"/>
                <w:sz w:val="24"/>
                <w:szCs w:val="24"/>
              </w:rPr>
              <w:t>) документа(</w:t>
            </w:r>
            <w:proofErr w:type="spellStart"/>
            <w:r w:rsidRPr="006861C6">
              <w:rPr>
                <w:rFonts w:ascii="Times New Roman" w:hAnsi="Times New Roman"/>
                <w:sz w:val="24"/>
                <w:szCs w:val="24"/>
              </w:rPr>
              <w:t>ов</w:t>
            </w:r>
            <w:proofErr w:type="spellEnd"/>
            <w:r w:rsidRPr="006861C6">
              <w:rPr>
                <w:rFonts w:ascii="Times New Roman" w:hAnsi="Times New Roman"/>
                <w:sz w:val="24"/>
                <w:szCs w:val="24"/>
              </w:rPr>
              <w:t>), документации, на основании которых принималось решение о выдаче документа, в котором необходимо исправить ошибку (опечатку)</w:t>
            </w:r>
          </w:p>
        </w:tc>
      </w:tr>
      <w:tr w:rsidR="0009336A" w:rsidRPr="006861C6" w:rsidTr="001C4842">
        <w:trPr>
          <w:trHeight w:val="285"/>
        </w:trPr>
        <w:tc>
          <w:tcPr>
            <w:tcW w:w="602" w:type="dxa"/>
            <w:tcBorders>
              <w:top w:val="single" w:sz="4" w:space="0" w:color="auto"/>
              <w:left w:val="single" w:sz="4" w:space="0" w:color="auto"/>
              <w:bottom w:val="single" w:sz="4" w:space="0" w:color="auto"/>
              <w:right w:val="single" w:sz="4" w:space="0" w:color="auto"/>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691" w:type="dxa"/>
            <w:tcBorders>
              <w:top w:val="single" w:sz="4" w:space="0" w:color="auto"/>
              <w:left w:val="single" w:sz="4" w:space="0" w:color="auto"/>
              <w:bottom w:val="single" w:sz="4" w:space="0" w:color="auto"/>
              <w:right w:val="single" w:sz="4" w:space="0" w:color="auto"/>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631" w:type="dxa"/>
            <w:tcBorders>
              <w:top w:val="single" w:sz="4" w:space="0" w:color="auto"/>
              <w:left w:val="single" w:sz="4" w:space="0" w:color="auto"/>
              <w:bottom w:val="single" w:sz="4" w:space="0" w:color="auto"/>
              <w:right w:val="single" w:sz="4" w:space="0" w:color="auto"/>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606" w:type="dxa"/>
            <w:tcBorders>
              <w:top w:val="single" w:sz="4" w:space="0" w:color="auto"/>
              <w:left w:val="single" w:sz="4" w:space="0" w:color="auto"/>
              <w:bottom w:val="single" w:sz="4" w:space="0" w:color="auto"/>
              <w:right w:val="single" w:sz="4" w:space="0" w:color="auto"/>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r>
    </w:tbl>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lang w:eastAsia="en-US"/>
        </w:rPr>
      </w:pPr>
    </w:p>
    <w:p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Приложения: _________________________________________________________________</w:t>
      </w:r>
    </w:p>
    <w:p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(перечень документов, которые представил Заявитель)</w:t>
      </w:r>
    </w:p>
    <w:p w:rsidR="0009336A" w:rsidRPr="006861C6" w:rsidRDefault="0009336A" w:rsidP="0009336A">
      <w:pPr>
        <w:widowControl w:val="0"/>
        <w:autoSpaceDE w:val="0"/>
        <w:autoSpaceDN w:val="0"/>
        <w:adjustRightInd w:val="0"/>
        <w:spacing w:after="0" w:line="240" w:lineRule="auto"/>
        <w:jc w:val="both"/>
        <w:rPr>
          <w:rFonts w:ascii="Times New Roman" w:hAnsi="Times New Roman"/>
          <w:sz w:val="24"/>
          <w:szCs w:val="24"/>
        </w:rPr>
      </w:pPr>
      <w:r w:rsidRPr="006861C6">
        <w:rPr>
          <w:rFonts w:ascii="Times New Roman" w:hAnsi="Times New Roman"/>
          <w:sz w:val="24"/>
          <w:szCs w:val="24"/>
        </w:rPr>
        <w:t xml:space="preserve">С обработкой, передачей и хранением персональных данных в соответствии с Федеральным </w:t>
      </w:r>
      <w:hyperlink r:id="rId35" w:history="1">
        <w:r w:rsidRPr="006861C6">
          <w:rPr>
            <w:rStyle w:val="a5"/>
            <w:rFonts w:ascii="Times New Roman" w:hAnsi="Times New Roman"/>
            <w:sz w:val="24"/>
            <w:szCs w:val="24"/>
          </w:rPr>
          <w:t>законом</w:t>
        </w:r>
      </w:hyperlink>
      <w:r w:rsidRPr="006861C6">
        <w:rPr>
          <w:rFonts w:ascii="Times New Roman" w:hAnsi="Times New Roman"/>
          <w:sz w:val="24"/>
          <w:szCs w:val="24"/>
        </w:rPr>
        <w:t xml:space="preserve"> от 27.07.2006 N 152-ФЗ "О персональных данных" в целях и объеме, необходимых для получения государственной услуги, </w:t>
      </w:r>
      <w:proofErr w:type="gramStart"/>
      <w:r w:rsidRPr="006861C6">
        <w:rPr>
          <w:rFonts w:ascii="Times New Roman" w:hAnsi="Times New Roman"/>
          <w:sz w:val="24"/>
          <w:szCs w:val="24"/>
        </w:rPr>
        <w:t>согласен</w:t>
      </w:r>
      <w:proofErr w:type="gramEnd"/>
      <w:r w:rsidRPr="006861C6">
        <w:rPr>
          <w:rFonts w:ascii="Times New Roman" w:hAnsi="Times New Roman"/>
          <w:sz w:val="24"/>
          <w:szCs w:val="24"/>
        </w:rPr>
        <w:t>.</w:t>
      </w:r>
    </w:p>
    <w:p w:rsidR="0009336A" w:rsidRPr="006861C6" w:rsidRDefault="0009336A" w:rsidP="0009336A">
      <w:pPr>
        <w:widowControl w:val="0"/>
        <w:autoSpaceDE w:val="0"/>
        <w:autoSpaceDN w:val="0"/>
        <w:adjustRightInd w:val="0"/>
        <w:spacing w:after="0" w:line="240" w:lineRule="auto"/>
        <w:jc w:val="center"/>
        <w:rPr>
          <w:rFonts w:ascii="Times New Roman" w:hAnsi="Times New Roman"/>
          <w:sz w:val="24"/>
          <w:szCs w:val="24"/>
        </w:rPr>
      </w:pPr>
    </w:p>
    <w:tbl>
      <w:tblPr>
        <w:tblW w:w="0" w:type="auto"/>
        <w:tblLayout w:type="fixed"/>
        <w:tblCellMar>
          <w:top w:w="102" w:type="dxa"/>
          <w:left w:w="62" w:type="dxa"/>
          <w:bottom w:w="102" w:type="dxa"/>
          <w:right w:w="62" w:type="dxa"/>
        </w:tblCellMar>
        <w:tblLook w:val="04A0"/>
      </w:tblPr>
      <w:tblGrid>
        <w:gridCol w:w="3974"/>
        <w:gridCol w:w="302"/>
        <w:gridCol w:w="1474"/>
        <w:gridCol w:w="336"/>
        <w:gridCol w:w="2891"/>
      </w:tblGrid>
      <w:tr w:rsidR="0009336A" w:rsidRPr="006861C6" w:rsidTr="001C4842">
        <w:tc>
          <w:tcPr>
            <w:tcW w:w="3974" w:type="dxa"/>
            <w:tcBorders>
              <w:top w:val="nil"/>
              <w:left w:val="nil"/>
              <w:bottom w:val="single" w:sz="4" w:space="0" w:color="auto"/>
              <w:right w:val="nil"/>
            </w:tcBorders>
          </w:tcPr>
          <w:p w:rsidR="0009336A" w:rsidRPr="006861C6" w:rsidRDefault="0009336A" w:rsidP="001C4842">
            <w:pPr>
              <w:widowControl w:val="0"/>
              <w:autoSpaceDE w:val="0"/>
              <w:autoSpaceDN w:val="0"/>
              <w:adjustRightInd w:val="0"/>
              <w:spacing w:after="0" w:line="240" w:lineRule="auto"/>
              <w:rPr>
                <w:rFonts w:ascii="Times New Roman" w:hAnsi="Times New Roman"/>
                <w:sz w:val="24"/>
                <w:szCs w:val="24"/>
                <w:lang w:eastAsia="en-US"/>
              </w:rPr>
            </w:pPr>
          </w:p>
        </w:tc>
        <w:tc>
          <w:tcPr>
            <w:tcW w:w="302"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Borders>
              <w:top w:val="nil"/>
              <w:left w:val="nil"/>
              <w:bottom w:val="single" w:sz="4" w:space="0" w:color="auto"/>
              <w:right w:val="nil"/>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36"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tcBorders>
              <w:top w:val="nil"/>
              <w:left w:val="nil"/>
              <w:bottom w:val="single" w:sz="4" w:space="0" w:color="auto"/>
              <w:right w:val="nil"/>
            </w:tcBorders>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r>
      <w:tr w:rsidR="0009336A" w:rsidRPr="006861C6" w:rsidTr="001C4842">
        <w:tc>
          <w:tcPr>
            <w:tcW w:w="3974" w:type="dxa"/>
            <w:tcBorders>
              <w:top w:val="single" w:sz="4" w:space="0" w:color="auto"/>
              <w:left w:val="nil"/>
              <w:bottom w:val="nil"/>
              <w:right w:val="nil"/>
            </w:tcBorders>
            <w:hideMark/>
          </w:tcPr>
          <w:p w:rsidR="0009336A" w:rsidRPr="006861C6" w:rsidRDefault="0009336A" w:rsidP="001C4842">
            <w:pPr>
              <w:widowControl w:val="0"/>
              <w:autoSpaceDE w:val="0"/>
              <w:autoSpaceDN w:val="0"/>
              <w:adjustRightInd w:val="0"/>
              <w:spacing w:after="0" w:line="240" w:lineRule="auto"/>
              <w:jc w:val="center"/>
              <w:rPr>
                <w:rFonts w:ascii="Times New Roman" w:eastAsiaTheme="minorHAnsi" w:hAnsi="Times New Roman"/>
                <w:sz w:val="24"/>
                <w:szCs w:val="24"/>
                <w:lang w:eastAsia="en-US"/>
              </w:rPr>
            </w:pPr>
            <w:r w:rsidRPr="006861C6">
              <w:rPr>
                <w:rFonts w:ascii="Times New Roman" w:hAnsi="Times New Roman"/>
                <w:sz w:val="24"/>
                <w:szCs w:val="24"/>
              </w:rPr>
              <w:t>(должность - для заявителя - юридического лица;</w:t>
            </w:r>
          </w:p>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roofErr w:type="gramStart"/>
            <w:r w:rsidRPr="006861C6">
              <w:rPr>
                <w:rFonts w:ascii="Times New Roman" w:hAnsi="Times New Roman"/>
                <w:sz w:val="24"/>
                <w:szCs w:val="24"/>
              </w:rPr>
              <w:t>Ф.И.О. - для заявителя - индивидуального предпринимателя или представителя заявителя)</w:t>
            </w:r>
            <w:proofErr w:type="gramEnd"/>
          </w:p>
        </w:tc>
        <w:tc>
          <w:tcPr>
            <w:tcW w:w="302"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Borders>
              <w:top w:val="single" w:sz="4" w:space="0" w:color="auto"/>
              <w:left w:val="nil"/>
              <w:bottom w:val="nil"/>
              <w:right w:val="nil"/>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(подпись)</w:t>
            </w:r>
          </w:p>
        </w:tc>
        <w:tc>
          <w:tcPr>
            <w:tcW w:w="336"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tcBorders>
              <w:top w:val="single" w:sz="4" w:space="0" w:color="auto"/>
              <w:left w:val="nil"/>
              <w:bottom w:val="nil"/>
              <w:right w:val="nil"/>
            </w:tcBorders>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(расшифровка подписи)</w:t>
            </w:r>
          </w:p>
        </w:tc>
      </w:tr>
      <w:tr w:rsidR="0009336A" w:rsidRPr="006861C6" w:rsidTr="001C4842">
        <w:tc>
          <w:tcPr>
            <w:tcW w:w="3974" w:type="dxa"/>
            <w:vAlign w:val="bottom"/>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"__" ______________ 20__ г.</w:t>
            </w:r>
          </w:p>
        </w:tc>
        <w:tc>
          <w:tcPr>
            <w:tcW w:w="302"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1474"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336" w:type="dxa"/>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p>
        </w:tc>
        <w:tc>
          <w:tcPr>
            <w:tcW w:w="2891" w:type="dxa"/>
            <w:hideMark/>
          </w:tcPr>
          <w:p w:rsidR="0009336A" w:rsidRPr="006861C6" w:rsidRDefault="0009336A" w:rsidP="001C4842">
            <w:pPr>
              <w:widowControl w:val="0"/>
              <w:autoSpaceDE w:val="0"/>
              <w:autoSpaceDN w:val="0"/>
              <w:adjustRightInd w:val="0"/>
              <w:spacing w:after="0" w:line="240" w:lineRule="auto"/>
              <w:jc w:val="center"/>
              <w:rPr>
                <w:rFonts w:ascii="Times New Roman" w:hAnsi="Times New Roman"/>
                <w:sz w:val="24"/>
                <w:szCs w:val="24"/>
                <w:lang w:eastAsia="en-US"/>
              </w:rPr>
            </w:pPr>
            <w:r w:rsidRPr="006861C6">
              <w:rPr>
                <w:rFonts w:ascii="Times New Roman" w:hAnsi="Times New Roman"/>
                <w:sz w:val="24"/>
                <w:szCs w:val="24"/>
              </w:rPr>
              <w:t>М.П. (при наличии)</w:t>
            </w:r>
          </w:p>
        </w:tc>
      </w:tr>
    </w:tbl>
    <w:p w:rsidR="0009336A" w:rsidRPr="0009336A" w:rsidRDefault="0009336A" w:rsidP="00F70545">
      <w:pPr>
        <w:spacing w:after="0"/>
        <w:ind w:right="-143"/>
        <w:jc w:val="both"/>
        <w:rPr>
          <w:rFonts w:ascii="Times New Roman" w:hAnsi="Times New Roman"/>
          <w:sz w:val="24"/>
          <w:szCs w:val="24"/>
        </w:rPr>
      </w:pPr>
    </w:p>
    <w:sectPr w:rsidR="0009336A" w:rsidRPr="0009336A" w:rsidSect="00C50E03">
      <w:type w:val="continuous"/>
      <w:pgSz w:w="11906" w:h="16838"/>
      <w:pgMar w:top="993" w:right="850" w:bottom="1455" w:left="1134" w:header="279" w:footer="340"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4DC" w:rsidRDefault="005164DC" w:rsidP="00132AC9">
      <w:pPr>
        <w:spacing w:after="0" w:line="240" w:lineRule="auto"/>
      </w:pPr>
      <w:r>
        <w:separator/>
      </w:r>
    </w:p>
  </w:endnote>
  <w:endnote w:type="continuationSeparator" w:id="0">
    <w:p w:rsidR="005164DC" w:rsidRDefault="005164DC" w:rsidP="00132A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SymbolPS">
    <w:altName w:val="Symbol"/>
    <w:charset w:val="02"/>
    <w:family w:val="roman"/>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4DC" w:rsidRDefault="005164DC" w:rsidP="00132AC9">
      <w:pPr>
        <w:spacing w:after="0" w:line="240" w:lineRule="auto"/>
      </w:pPr>
      <w:r>
        <w:separator/>
      </w:r>
    </w:p>
  </w:footnote>
  <w:footnote w:type="continuationSeparator" w:id="0">
    <w:p w:rsidR="005164DC" w:rsidRDefault="005164DC" w:rsidP="00132A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2AC9" w:rsidRDefault="00132AC9">
    <w:pPr>
      <w:pStyle w:val="ac"/>
      <w:ind w:firstLine="70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ascii="Times New Roman" w:hAnsi="Times New Roman" w:cs="Times New Roman"/>
        <w:sz w:val="28"/>
        <w:szCs w:val="28"/>
      </w:rPr>
    </w:lvl>
    <w:lvl w:ilvl="1">
      <w:start w:val="1"/>
      <w:numFmt w:val="none"/>
      <w:pStyle w:val="2"/>
      <w:suff w:val="nothing"/>
      <w:lvlText w:val=""/>
      <w:lvlJc w:val="left"/>
      <w:pPr>
        <w:tabs>
          <w:tab w:val="num" w:pos="0"/>
        </w:tabs>
        <w:ind w:left="576" w:hanging="576"/>
      </w:pPr>
      <w:rPr>
        <w:rFonts w:hint="default"/>
      </w:r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0"/>
        </w:tabs>
        <w:ind w:left="1287" w:hanging="720"/>
      </w:pPr>
    </w:lvl>
    <w:lvl w:ilvl="2">
      <w:start w:val="1"/>
      <w:numFmt w:val="decimal"/>
      <w:lvlText w:val="%1.%2.%3."/>
      <w:lvlJc w:val="left"/>
      <w:pPr>
        <w:tabs>
          <w:tab w:val="num" w:pos="0"/>
        </w:tabs>
        <w:ind w:left="1494" w:hanging="720"/>
      </w:pPr>
    </w:lvl>
    <w:lvl w:ilvl="3">
      <w:start w:val="1"/>
      <w:numFmt w:val="decimal"/>
      <w:lvlText w:val="%1.%2.%3.%4."/>
      <w:lvlJc w:val="left"/>
      <w:pPr>
        <w:tabs>
          <w:tab w:val="num" w:pos="0"/>
        </w:tabs>
        <w:ind w:left="2061" w:hanging="1080"/>
      </w:pPr>
    </w:lvl>
    <w:lvl w:ilvl="4">
      <w:start w:val="1"/>
      <w:numFmt w:val="decimal"/>
      <w:lvlText w:val="%1.%2.%3.%4.%5."/>
      <w:lvlJc w:val="left"/>
      <w:pPr>
        <w:tabs>
          <w:tab w:val="num" w:pos="0"/>
        </w:tabs>
        <w:ind w:left="2268" w:hanging="1080"/>
      </w:pPr>
    </w:lvl>
    <w:lvl w:ilvl="5">
      <w:start w:val="1"/>
      <w:numFmt w:val="decimal"/>
      <w:lvlText w:val="%1.%2.%3.%4.%5.%6."/>
      <w:lvlJc w:val="left"/>
      <w:pPr>
        <w:tabs>
          <w:tab w:val="num" w:pos="0"/>
        </w:tabs>
        <w:ind w:left="2835" w:hanging="1440"/>
      </w:pPr>
    </w:lvl>
    <w:lvl w:ilvl="6">
      <w:start w:val="1"/>
      <w:numFmt w:val="decimal"/>
      <w:lvlText w:val="%1.%2.%3.%4.%5.%6.%7."/>
      <w:lvlJc w:val="left"/>
      <w:pPr>
        <w:tabs>
          <w:tab w:val="num" w:pos="0"/>
        </w:tabs>
        <w:ind w:left="3402" w:hanging="1800"/>
      </w:pPr>
    </w:lvl>
    <w:lvl w:ilvl="7">
      <w:start w:val="1"/>
      <w:numFmt w:val="decimal"/>
      <w:lvlText w:val="%1.%2.%3.%4.%5.%6.%7.%8."/>
      <w:lvlJc w:val="left"/>
      <w:pPr>
        <w:tabs>
          <w:tab w:val="num" w:pos="0"/>
        </w:tabs>
        <w:ind w:left="3609" w:hanging="1800"/>
      </w:pPr>
    </w:lvl>
    <w:lvl w:ilvl="8">
      <w:start w:val="1"/>
      <w:numFmt w:val="decimal"/>
      <w:lvlText w:val="%1.%2.%3.%4.%5.%6.%7.%8.%9."/>
      <w:lvlJc w:val="left"/>
      <w:pPr>
        <w:tabs>
          <w:tab w:val="num" w:pos="0"/>
        </w:tabs>
        <w:ind w:left="4176" w:hanging="2160"/>
      </w:pPr>
    </w:lvl>
  </w:abstractNum>
  <w:abstractNum w:abstractNumId="2">
    <w:nsid w:val="00000003"/>
    <w:multiLevelType w:val="singleLevel"/>
    <w:tmpl w:val="00000003"/>
    <w:name w:val="WW8Num3"/>
    <w:lvl w:ilvl="0">
      <w:start w:val="1"/>
      <w:numFmt w:val="decimal"/>
      <w:lvlText w:val="%1."/>
      <w:lvlJc w:val="left"/>
      <w:pPr>
        <w:tabs>
          <w:tab w:val="num" w:pos="0"/>
        </w:tabs>
        <w:ind w:left="786" w:hanging="360"/>
      </w:pPr>
      <w:rPr>
        <w:rFonts w:ascii="Courier New" w:hAnsi="Courier New" w:cs="Times New Roman" w:hint="default"/>
        <w:color w:val="auto"/>
        <w:sz w:val="28"/>
        <w:szCs w:val="28"/>
      </w:rPr>
    </w:lvl>
  </w:abstractNum>
  <w:abstractNum w:abstractNumId="3">
    <w:nsid w:val="00000004"/>
    <w:multiLevelType w:val="singleLevel"/>
    <w:tmpl w:val="00000004"/>
    <w:name w:val="WW8Num4"/>
    <w:lvl w:ilvl="0">
      <w:start w:val="1"/>
      <w:numFmt w:val="bullet"/>
      <w:lvlText w:val=""/>
      <w:lvlJc w:val="left"/>
      <w:pPr>
        <w:tabs>
          <w:tab w:val="num" w:pos="0"/>
        </w:tabs>
        <w:ind w:left="1260" w:hanging="360"/>
      </w:pPr>
      <w:rPr>
        <w:rFonts w:ascii="Symbol" w:hAnsi="Symbol" w:cs="Symbol" w:hint="default"/>
        <w:color w:val="000000"/>
        <w:sz w:val="28"/>
        <w:szCs w:val="28"/>
      </w:rPr>
    </w:lvl>
  </w:abstractNum>
  <w:abstractNum w:abstractNumId="4">
    <w:nsid w:val="00000005"/>
    <w:multiLevelType w:val="singleLevel"/>
    <w:tmpl w:val="00000005"/>
    <w:name w:val="WW8Num5"/>
    <w:lvl w:ilvl="0">
      <w:start w:val="1"/>
      <w:numFmt w:val="bullet"/>
      <w:lvlText w:val=""/>
      <w:lvlJc w:val="left"/>
      <w:pPr>
        <w:tabs>
          <w:tab w:val="num" w:pos="0"/>
        </w:tabs>
        <w:ind w:left="1260" w:hanging="360"/>
      </w:pPr>
      <w:rPr>
        <w:rFonts w:ascii="Symbol" w:hAnsi="Symbol" w:cs="Symbol" w:hint="default"/>
      </w:rPr>
    </w:lvl>
  </w:abstractNum>
  <w:abstractNum w:abstractNumId="5">
    <w:nsid w:val="00000006"/>
    <w:multiLevelType w:val="singleLevel"/>
    <w:tmpl w:val="00000006"/>
    <w:name w:val="WW8Num6"/>
    <w:lvl w:ilvl="0">
      <w:start w:val="1"/>
      <w:numFmt w:val="bullet"/>
      <w:lvlText w:val="­"/>
      <w:lvlJc w:val="left"/>
      <w:pPr>
        <w:tabs>
          <w:tab w:val="num" w:pos="1504"/>
        </w:tabs>
        <w:ind w:left="540" w:firstLine="737"/>
      </w:pPr>
      <w:rPr>
        <w:rFonts w:ascii="Courier New" w:hAnsi="Courier New" w:cs="Wingdings" w:hint="default"/>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Courier New" w:hint="default"/>
        <w:color w:val="auto"/>
        <w:sz w:val="28"/>
      </w:rPr>
    </w:lvl>
    <w:lvl w:ilvl="1">
      <w:start w:val="1"/>
      <w:numFmt w:val="bullet"/>
      <w:lvlText w:val=""/>
      <w:lvlJc w:val="left"/>
      <w:pPr>
        <w:tabs>
          <w:tab w:val="num" w:pos="1080"/>
        </w:tabs>
        <w:ind w:left="1080" w:hanging="360"/>
      </w:pPr>
      <w:rPr>
        <w:rFonts w:ascii="Symbol" w:hAnsi="Symbol" w:cs="Courier New" w:hint="default"/>
        <w:color w:val="auto"/>
        <w:sz w:val="28"/>
      </w:rPr>
    </w:lvl>
    <w:lvl w:ilvl="2">
      <w:start w:val="1"/>
      <w:numFmt w:val="bullet"/>
      <w:lvlText w:val=""/>
      <w:lvlJc w:val="left"/>
      <w:pPr>
        <w:tabs>
          <w:tab w:val="num" w:pos="1440"/>
        </w:tabs>
        <w:ind w:left="1440" w:hanging="360"/>
      </w:pPr>
      <w:rPr>
        <w:rFonts w:ascii="Symbol" w:hAnsi="Symbol" w:cs="Courier New" w:hint="default"/>
        <w:color w:val="auto"/>
        <w:sz w:val="28"/>
      </w:rPr>
    </w:lvl>
    <w:lvl w:ilvl="3">
      <w:start w:val="1"/>
      <w:numFmt w:val="bullet"/>
      <w:lvlText w:val=""/>
      <w:lvlJc w:val="left"/>
      <w:pPr>
        <w:tabs>
          <w:tab w:val="num" w:pos="1800"/>
        </w:tabs>
        <w:ind w:left="1800" w:hanging="360"/>
      </w:pPr>
      <w:rPr>
        <w:rFonts w:ascii="Symbol" w:hAnsi="Symbol" w:cs="Courier New" w:hint="default"/>
        <w:color w:val="auto"/>
        <w:sz w:val="28"/>
      </w:rPr>
    </w:lvl>
    <w:lvl w:ilvl="4">
      <w:start w:val="1"/>
      <w:numFmt w:val="bullet"/>
      <w:lvlText w:val=""/>
      <w:lvlJc w:val="left"/>
      <w:pPr>
        <w:tabs>
          <w:tab w:val="num" w:pos="2160"/>
        </w:tabs>
        <w:ind w:left="2160" w:hanging="360"/>
      </w:pPr>
      <w:rPr>
        <w:rFonts w:ascii="Symbol" w:hAnsi="Symbol" w:cs="Courier New" w:hint="default"/>
        <w:color w:val="auto"/>
        <w:sz w:val="28"/>
      </w:rPr>
    </w:lvl>
    <w:lvl w:ilvl="5">
      <w:start w:val="1"/>
      <w:numFmt w:val="bullet"/>
      <w:lvlText w:val=""/>
      <w:lvlJc w:val="left"/>
      <w:pPr>
        <w:tabs>
          <w:tab w:val="num" w:pos="2520"/>
        </w:tabs>
        <w:ind w:left="2520" w:hanging="360"/>
      </w:pPr>
      <w:rPr>
        <w:rFonts w:ascii="Symbol" w:hAnsi="Symbol" w:cs="Courier New" w:hint="default"/>
        <w:color w:val="auto"/>
        <w:sz w:val="28"/>
      </w:rPr>
    </w:lvl>
    <w:lvl w:ilvl="6">
      <w:start w:val="1"/>
      <w:numFmt w:val="bullet"/>
      <w:lvlText w:val=""/>
      <w:lvlJc w:val="left"/>
      <w:pPr>
        <w:tabs>
          <w:tab w:val="num" w:pos="2880"/>
        </w:tabs>
        <w:ind w:left="2880" w:hanging="360"/>
      </w:pPr>
      <w:rPr>
        <w:rFonts w:ascii="Symbol" w:hAnsi="Symbol" w:cs="Courier New" w:hint="default"/>
        <w:color w:val="auto"/>
        <w:sz w:val="28"/>
      </w:rPr>
    </w:lvl>
    <w:lvl w:ilvl="7">
      <w:start w:val="1"/>
      <w:numFmt w:val="bullet"/>
      <w:lvlText w:val=""/>
      <w:lvlJc w:val="left"/>
      <w:pPr>
        <w:tabs>
          <w:tab w:val="num" w:pos="3240"/>
        </w:tabs>
        <w:ind w:left="3240" w:hanging="360"/>
      </w:pPr>
      <w:rPr>
        <w:rFonts w:ascii="Symbol" w:hAnsi="Symbol" w:cs="Courier New" w:hint="default"/>
        <w:color w:val="auto"/>
        <w:sz w:val="28"/>
      </w:rPr>
    </w:lvl>
    <w:lvl w:ilvl="8">
      <w:start w:val="1"/>
      <w:numFmt w:val="bullet"/>
      <w:lvlText w:val=""/>
      <w:lvlJc w:val="left"/>
      <w:pPr>
        <w:tabs>
          <w:tab w:val="num" w:pos="3600"/>
        </w:tabs>
        <w:ind w:left="3600" w:hanging="360"/>
      </w:pPr>
      <w:rPr>
        <w:rFonts w:ascii="Symbol" w:hAnsi="Symbol" w:cs="Courier New" w:hint="default"/>
        <w:color w:val="auto"/>
        <w:sz w:val="28"/>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lang w:val="en-US"/>
      </w:rPr>
    </w:lvl>
    <w:lvl w:ilvl="1">
      <w:start w:val="1"/>
      <w:numFmt w:val="bullet"/>
      <w:lvlText w:val=""/>
      <w:lvlJc w:val="left"/>
      <w:pPr>
        <w:tabs>
          <w:tab w:val="num" w:pos="1080"/>
        </w:tabs>
        <w:ind w:left="1080" w:hanging="360"/>
      </w:pPr>
      <w:rPr>
        <w:rFonts w:ascii="Symbol" w:hAnsi="Symbol" w:cs="OpenSymbol"/>
        <w:lang w:val="en-US"/>
      </w:rPr>
    </w:lvl>
    <w:lvl w:ilvl="2">
      <w:start w:val="1"/>
      <w:numFmt w:val="bullet"/>
      <w:lvlText w:val=""/>
      <w:lvlJc w:val="left"/>
      <w:pPr>
        <w:tabs>
          <w:tab w:val="num" w:pos="1440"/>
        </w:tabs>
        <w:ind w:left="1440" w:hanging="360"/>
      </w:pPr>
      <w:rPr>
        <w:rFonts w:ascii="Symbol" w:hAnsi="Symbol" w:cs="OpenSymbol"/>
        <w:lang w:val="en-US"/>
      </w:rPr>
    </w:lvl>
    <w:lvl w:ilvl="3">
      <w:start w:val="1"/>
      <w:numFmt w:val="bullet"/>
      <w:lvlText w:val=""/>
      <w:lvlJc w:val="left"/>
      <w:pPr>
        <w:tabs>
          <w:tab w:val="num" w:pos="1800"/>
        </w:tabs>
        <w:ind w:left="1800" w:hanging="360"/>
      </w:pPr>
      <w:rPr>
        <w:rFonts w:ascii="Symbol" w:hAnsi="Symbol" w:cs="OpenSymbol"/>
        <w:lang w:val="en-US"/>
      </w:rPr>
    </w:lvl>
    <w:lvl w:ilvl="4">
      <w:start w:val="1"/>
      <w:numFmt w:val="bullet"/>
      <w:lvlText w:val=""/>
      <w:lvlJc w:val="left"/>
      <w:pPr>
        <w:tabs>
          <w:tab w:val="num" w:pos="2160"/>
        </w:tabs>
        <w:ind w:left="2160" w:hanging="360"/>
      </w:pPr>
      <w:rPr>
        <w:rFonts w:ascii="Symbol" w:hAnsi="Symbol" w:cs="OpenSymbol"/>
        <w:lang w:val="en-US"/>
      </w:rPr>
    </w:lvl>
    <w:lvl w:ilvl="5">
      <w:start w:val="1"/>
      <w:numFmt w:val="bullet"/>
      <w:lvlText w:val=""/>
      <w:lvlJc w:val="left"/>
      <w:pPr>
        <w:tabs>
          <w:tab w:val="num" w:pos="2520"/>
        </w:tabs>
        <w:ind w:left="2520" w:hanging="360"/>
      </w:pPr>
      <w:rPr>
        <w:rFonts w:ascii="Symbol" w:hAnsi="Symbol" w:cs="OpenSymbol"/>
        <w:lang w:val="en-US"/>
      </w:rPr>
    </w:lvl>
    <w:lvl w:ilvl="6">
      <w:start w:val="1"/>
      <w:numFmt w:val="bullet"/>
      <w:lvlText w:val=""/>
      <w:lvlJc w:val="left"/>
      <w:pPr>
        <w:tabs>
          <w:tab w:val="num" w:pos="2880"/>
        </w:tabs>
        <w:ind w:left="2880" w:hanging="360"/>
      </w:pPr>
      <w:rPr>
        <w:rFonts w:ascii="Symbol" w:hAnsi="Symbol" w:cs="OpenSymbol"/>
        <w:lang w:val="en-US"/>
      </w:rPr>
    </w:lvl>
    <w:lvl w:ilvl="7">
      <w:start w:val="1"/>
      <w:numFmt w:val="bullet"/>
      <w:lvlText w:val=""/>
      <w:lvlJc w:val="left"/>
      <w:pPr>
        <w:tabs>
          <w:tab w:val="num" w:pos="3240"/>
        </w:tabs>
        <w:ind w:left="3240" w:hanging="360"/>
      </w:pPr>
      <w:rPr>
        <w:rFonts w:ascii="Symbol" w:hAnsi="Symbol" w:cs="OpenSymbol"/>
        <w:lang w:val="en-US"/>
      </w:rPr>
    </w:lvl>
    <w:lvl w:ilvl="8">
      <w:start w:val="1"/>
      <w:numFmt w:val="bullet"/>
      <w:lvlText w:val=""/>
      <w:lvlJc w:val="left"/>
      <w:pPr>
        <w:tabs>
          <w:tab w:val="num" w:pos="3600"/>
        </w:tabs>
        <w:ind w:left="3600" w:hanging="360"/>
      </w:pPr>
      <w:rPr>
        <w:rFonts w:ascii="Symbol" w:hAnsi="Symbol" w:cs="OpenSymbol"/>
        <w:lang w:val="en-US"/>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F"/>
    <w:multiLevelType w:val="multilevel"/>
    <w:tmpl w:val="0000000F"/>
    <w:name w:val="WW8Num1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2EC3A69"/>
    <w:multiLevelType w:val="hybridMultilevel"/>
    <w:tmpl w:val="2DFC721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207F4B"/>
    <w:multiLevelType w:val="hybridMultilevel"/>
    <w:tmpl w:val="7E18CB4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330C1D"/>
    <w:multiLevelType w:val="hybridMultilevel"/>
    <w:tmpl w:val="C0BA528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2433E00"/>
    <w:multiLevelType w:val="hybridMultilevel"/>
    <w:tmpl w:val="923471A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40B0B2B"/>
    <w:multiLevelType w:val="hybridMultilevel"/>
    <w:tmpl w:val="3482CACC"/>
    <w:lvl w:ilvl="0" w:tplc="824ADA12">
      <w:start w:val="1"/>
      <w:numFmt w:val="bullet"/>
      <w:lvlText w:val="­"/>
      <w:lvlJc w:val="left"/>
      <w:pPr>
        <w:ind w:left="1440" w:hanging="360"/>
      </w:pPr>
      <w:rPr>
        <w:rFonts w:ascii="Courier New" w:hAnsi="Courier New"/>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4BC22CA"/>
    <w:multiLevelType w:val="hybridMultilevel"/>
    <w:tmpl w:val="A1CC80FC"/>
    <w:lvl w:ilvl="0" w:tplc="31341B76">
      <w:start w:val="1"/>
      <w:numFmt w:val="bullet"/>
      <w:lvlText w:val="­"/>
      <w:lvlJc w:val="left"/>
      <w:pPr>
        <w:ind w:left="1260" w:hanging="360"/>
      </w:pPr>
      <w:rPr>
        <w:rFonts w:ascii="Courier New" w:hAnsi="Courier New" w:cs="Times New Roman" w:hint="default"/>
        <w:color w:val="auto"/>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73E4F38"/>
    <w:multiLevelType w:val="hybridMultilevel"/>
    <w:tmpl w:val="C29A36D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7CC2FD1"/>
    <w:multiLevelType w:val="hybridMultilevel"/>
    <w:tmpl w:val="5FE2C918"/>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5617A5"/>
    <w:multiLevelType w:val="hybridMultilevel"/>
    <w:tmpl w:val="633C8176"/>
    <w:lvl w:ilvl="0" w:tplc="824ADA12">
      <w:start w:val="1"/>
      <w:numFmt w:val="bullet"/>
      <w:lvlText w:val="­"/>
      <w:lvlJc w:val="left"/>
      <w:pPr>
        <w:ind w:left="1070" w:hanging="360"/>
      </w:pPr>
      <w:rPr>
        <w:rFonts w:ascii="Courier New" w:hAnsi="Courier New"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ACF3CEA"/>
    <w:multiLevelType w:val="hybridMultilevel"/>
    <w:tmpl w:val="5614C98A"/>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6E2916"/>
    <w:multiLevelType w:val="hybridMultilevel"/>
    <w:tmpl w:val="BE80BE7C"/>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7D13A1D"/>
    <w:multiLevelType w:val="hybridMultilevel"/>
    <w:tmpl w:val="3A8ECEE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9527776"/>
    <w:multiLevelType w:val="hybridMultilevel"/>
    <w:tmpl w:val="78C6A784"/>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CD5BCE"/>
    <w:multiLevelType w:val="hybridMultilevel"/>
    <w:tmpl w:val="4D5418BC"/>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BB86EAA"/>
    <w:multiLevelType w:val="hybridMultilevel"/>
    <w:tmpl w:val="8AEAD22E"/>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D6B163B"/>
    <w:multiLevelType w:val="hybridMultilevel"/>
    <w:tmpl w:val="0A9428A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3C0765"/>
    <w:multiLevelType w:val="hybridMultilevel"/>
    <w:tmpl w:val="C84A5758"/>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6981FC7"/>
    <w:multiLevelType w:val="hybridMultilevel"/>
    <w:tmpl w:val="96B2A566"/>
    <w:lvl w:ilvl="0" w:tplc="824ADA12">
      <w:start w:val="1"/>
      <w:numFmt w:val="bullet"/>
      <w:lvlText w:val="­"/>
      <w:lvlJc w:val="left"/>
      <w:pPr>
        <w:ind w:left="1260" w:hanging="360"/>
      </w:pPr>
      <w:rPr>
        <w:rFonts w:ascii="Courier New" w:hAnsi="Courier New"/>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AB20A41"/>
    <w:multiLevelType w:val="hybridMultilevel"/>
    <w:tmpl w:val="44E2F6A4"/>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DF3542C"/>
    <w:multiLevelType w:val="hybridMultilevel"/>
    <w:tmpl w:val="C03EA0BC"/>
    <w:lvl w:ilvl="0" w:tplc="824ADA1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10B0227"/>
    <w:multiLevelType w:val="hybridMultilevel"/>
    <w:tmpl w:val="07280598"/>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2452497"/>
    <w:multiLevelType w:val="hybridMultilevel"/>
    <w:tmpl w:val="D97CEB08"/>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7733FFC"/>
    <w:multiLevelType w:val="hybridMultilevel"/>
    <w:tmpl w:val="C7BE814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8FD67C6"/>
    <w:multiLevelType w:val="hybridMultilevel"/>
    <w:tmpl w:val="B5B0D89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5171A4"/>
    <w:multiLevelType w:val="hybridMultilevel"/>
    <w:tmpl w:val="E1F61580"/>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9D82E89"/>
    <w:multiLevelType w:val="hybridMultilevel"/>
    <w:tmpl w:val="08B0855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BDD26BE"/>
    <w:multiLevelType w:val="hybridMultilevel"/>
    <w:tmpl w:val="F71A3576"/>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D086E58"/>
    <w:multiLevelType w:val="hybridMultilevel"/>
    <w:tmpl w:val="FBBAD78C"/>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6C1333"/>
    <w:multiLevelType w:val="hybridMultilevel"/>
    <w:tmpl w:val="6CC2C13A"/>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0D539EF"/>
    <w:multiLevelType w:val="hybridMultilevel"/>
    <w:tmpl w:val="6D2EDF1C"/>
    <w:lvl w:ilvl="0" w:tplc="FFFFFFFF">
      <w:start w:val="1"/>
      <w:numFmt w:val="bullet"/>
      <w:lvlText w:val="­"/>
      <w:lvlJc w:val="left"/>
      <w:pPr>
        <w:ind w:left="1428" w:hanging="360"/>
      </w:pPr>
      <w:rPr>
        <w:rFonts w:ascii="Courier New" w:hAnsi="Courier New" w:cs="Times New Roman"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511B3A93"/>
    <w:multiLevelType w:val="hybridMultilevel"/>
    <w:tmpl w:val="AA60A1F8"/>
    <w:lvl w:ilvl="0" w:tplc="824ADA12">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3A4033A"/>
    <w:multiLevelType w:val="hybridMultilevel"/>
    <w:tmpl w:val="05E0D302"/>
    <w:lvl w:ilvl="0" w:tplc="00000006">
      <w:start w:val="1"/>
      <w:numFmt w:val="bullet"/>
      <w:lvlText w:val="­"/>
      <w:lvlJc w:val="left"/>
      <w:pPr>
        <w:ind w:left="720" w:hanging="360"/>
      </w:pPr>
      <w:rPr>
        <w:rFonts w:ascii="Courier New" w:hAnsi="Courier New"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6DC083A"/>
    <w:multiLevelType w:val="hybridMultilevel"/>
    <w:tmpl w:val="B164006C"/>
    <w:lvl w:ilvl="0" w:tplc="73200D4E">
      <w:start w:val="1"/>
      <w:numFmt w:val="decimal"/>
      <w:lvlText w:val="%1)"/>
      <w:lvlJc w:val="left"/>
      <w:pPr>
        <w:ind w:left="720" w:hanging="360"/>
      </w:pPr>
      <w:rPr>
        <w:rFonts w:ascii="Times New Roman" w:eastAsia="Calibri"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B4375FF"/>
    <w:multiLevelType w:val="hybridMultilevel"/>
    <w:tmpl w:val="F12609E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316C7B"/>
    <w:multiLevelType w:val="hybridMultilevel"/>
    <w:tmpl w:val="097E85AE"/>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1DD2721"/>
    <w:multiLevelType w:val="hybridMultilevel"/>
    <w:tmpl w:val="A7B0A704"/>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45A1AEC"/>
    <w:multiLevelType w:val="hybridMultilevel"/>
    <w:tmpl w:val="1EEA6FA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45E36DD"/>
    <w:multiLevelType w:val="hybridMultilevel"/>
    <w:tmpl w:val="1A2A2E12"/>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56D659C"/>
    <w:multiLevelType w:val="hybridMultilevel"/>
    <w:tmpl w:val="F014DE40"/>
    <w:lvl w:ilvl="0" w:tplc="98A45E62">
      <w:start w:val="1"/>
      <w:numFmt w:val="decimal"/>
      <w:lvlText w:val="%1)"/>
      <w:lvlJc w:val="left"/>
      <w:pPr>
        <w:ind w:left="928" w:hanging="360"/>
      </w:pPr>
      <w:rPr>
        <w:rFonts w:ascii="Times New Roman" w:eastAsia="Calibri" w:hAnsi="Times New Roman" w:cs="Times New Roman"/>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6621AE5"/>
    <w:multiLevelType w:val="hybridMultilevel"/>
    <w:tmpl w:val="CEF41AD8"/>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AA165B3"/>
    <w:multiLevelType w:val="hybridMultilevel"/>
    <w:tmpl w:val="FDEA82E2"/>
    <w:lvl w:ilvl="0" w:tplc="31341B76">
      <w:start w:val="1"/>
      <w:numFmt w:val="bullet"/>
      <w:lvlText w:val="­"/>
      <w:lvlJc w:val="left"/>
      <w:pPr>
        <w:ind w:left="1260" w:hanging="360"/>
      </w:pPr>
      <w:rPr>
        <w:rFonts w:ascii="Courier New" w:hAnsi="Courier New" w:cs="Times New Roman" w:hint="default"/>
        <w:color w:val="auto"/>
        <w:sz w:val="28"/>
        <w:szCs w:val="28"/>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703B5C6D"/>
    <w:multiLevelType w:val="hybridMultilevel"/>
    <w:tmpl w:val="383CC12A"/>
    <w:lvl w:ilvl="0" w:tplc="31341B76">
      <w:start w:val="1"/>
      <w:numFmt w:val="bullet"/>
      <w:lvlText w:val="­"/>
      <w:lvlJc w:val="left"/>
      <w:pPr>
        <w:ind w:left="720" w:hanging="360"/>
      </w:pPr>
      <w:rPr>
        <w:rFonts w:ascii="Courier New" w:hAnsi="Courier New"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19F2B13"/>
    <w:multiLevelType w:val="hybridMultilevel"/>
    <w:tmpl w:val="6C8CD324"/>
    <w:lvl w:ilvl="0" w:tplc="824ADA12">
      <w:start w:val="1"/>
      <w:numFmt w:val="bullet"/>
      <w:lvlText w:val="­"/>
      <w:lvlJc w:val="left"/>
      <w:pPr>
        <w:ind w:left="720" w:hanging="360"/>
      </w:pPr>
      <w:rPr>
        <w:rFonts w:ascii="Courier New" w:hAnsi="Courier New"/>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B1A6712"/>
    <w:multiLevelType w:val="hybridMultilevel"/>
    <w:tmpl w:val="8B5A5CA0"/>
    <w:lvl w:ilvl="0" w:tplc="DBD4D4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FCF7553"/>
    <w:multiLevelType w:val="hybridMultilevel"/>
    <w:tmpl w:val="8466D404"/>
    <w:lvl w:ilvl="0" w:tplc="00000006">
      <w:start w:val="1"/>
      <w:numFmt w:val="bullet"/>
      <w:lvlText w:val="­"/>
      <w:lvlJc w:val="left"/>
      <w:pPr>
        <w:ind w:left="720" w:hanging="360"/>
      </w:pPr>
      <w:rPr>
        <w:rFonts w:ascii="Courier New" w:hAnsi="Courier New"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45"/>
  </w:num>
  <w:num w:numId="6">
    <w:abstractNumId w:val="58"/>
  </w:num>
  <w:num w:numId="7">
    <w:abstractNumId w:val="22"/>
  </w:num>
  <w:num w:numId="8">
    <w:abstractNumId w:val="31"/>
  </w:num>
  <w:num w:numId="9">
    <w:abstractNumId w:val="52"/>
  </w:num>
  <w:num w:numId="10">
    <w:abstractNumId w:val="37"/>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3"/>
  </w:num>
  <w:num w:numId="13">
    <w:abstractNumId w:val="33"/>
  </w:num>
  <w:num w:numId="14">
    <w:abstractNumId w:val="48"/>
  </w:num>
  <w:num w:numId="15">
    <w:abstractNumId w:val="47"/>
  </w:num>
  <w:num w:numId="16">
    <w:abstractNumId w:val="51"/>
  </w:num>
  <w:num w:numId="17">
    <w:abstractNumId w:val="15"/>
  </w:num>
  <w:num w:numId="18">
    <w:abstractNumId w:val="16"/>
  </w:num>
  <w:num w:numId="19">
    <w:abstractNumId w:val="39"/>
  </w:num>
  <w:num w:numId="20">
    <w:abstractNumId w:val="32"/>
  </w:num>
  <w:num w:numId="21">
    <w:abstractNumId w:val="24"/>
  </w:num>
  <w:num w:numId="22">
    <w:abstractNumId w:val="38"/>
  </w:num>
  <w:num w:numId="23">
    <w:abstractNumId w:val="36"/>
  </w:num>
  <w:num w:numId="24">
    <w:abstractNumId w:val="17"/>
  </w:num>
  <w:num w:numId="25">
    <w:abstractNumId w:val="25"/>
  </w:num>
  <w:num w:numId="26">
    <w:abstractNumId w:val="29"/>
  </w:num>
  <w:num w:numId="27">
    <w:abstractNumId w:val="20"/>
  </w:num>
  <w:num w:numId="28">
    <w:abstractNumId w:val="50"/>
  </w:num>
  <w:num w:numId="29">
    <w:abstractNumId w:val="40"/>
  </w:num>
  <w:num w:numId="30">
    <w:abstractNumId w:val="42"/>
  </w:num>
  <w:num w:numId="31">
    <w:abstractNumId w:val="53"/>
  </w:num>
  <w:num w:numId="32">
    <w:abstractNumId w:val="44"/>
  </w:num>
  <w:num w:numId="33">
    <w:abstractNumId w:val="56"/>
  </w:num>
  <w:num w:numId="34">
    <w:abstractNumId w:val="14"/>
  </w:num>
  <w:num w:numId="35">
    <w:abstractNumId w:val="46"/>
  </w:num>
  <w:num w:numId="36">
    <w:abstractNumId w:val="57"/>
  </w:num>
  <w:num w:numId="37">
    <w:abstractNumId w:val="28"/>
  </w:num>
  <w:num w:numId="38">
    <w:abstractNumId w:val="26"/>
  </w:num>
  <w:num w:numId="39">
    <w:abstractNumId w:val="21"/>
  </w:num>
  <w:num w:numId="40">
    <w:abstractNumId w:val="34"/>
  </w:num>
  <w:num w:numId="41">
    <w:abstractNumId w:val="6"/>
  </w:num>
  <w:num w:numId="42">
    <w:abstractNumId w:val="19"/>
  </w:num>
  <w:num w:numId="43">
    <w:abstractNumId w:val="23"/>
  </w:num>
  <w:num w:numId="44">
    <w:abstractNumId w:val="49"/>
  </w:num>
  <w:num w:numId="45">
    <w:abstractNumId w:val="30"/>
  </w:num>
  <w:num w:numId="46">
    <w:abstractNumId w:val="55"/>
  </w:num>
  <w:num w:numId="47">
    <w:abstractNumId w:val="7"/>
  </w:num>
  <w:num w:numId="48">
    <w:abstractNumId w:val="8"/>
  </w:num>
  <w:num w:numId="49">
    <w:abstractNumId w:val="9"/>
  </w:num>
  <w:num w:numId="50">
    <w:abstractNumId w:val="10"/>
  </w:num>
  <w:num w:numId="51">
    <w:abstractNumId w:val="11"/>
  </w:num>
  <w:num w:numId="52">
    <w:abstractNumId w:val="12"/>
  </w:num>
  <w:num w:numId="53">
    <w:abstractNumId w:val="13"/>
  </w:num>
  <w:num w:numId="54">
    <w:abstractNumId w:val="35"/>
  </w:num>
  <w:num w:numId="55">
    <w:abstractNumId w:val="54"/>
  </w:num>
  <w:num w:numId="56">
    <w:abstractNumId w:val="41"/>
  </w:num>
  <w:num w:numId="57">
    <w:abstractNumId w:val="27"/>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displayBackgroundShape/>
  <w:embedSystemFonts/>
  <w:proofState w:spelling="clean" w:grammar="clean"/>
  <w:stylePaneFormatFilter w:val="0000"/>
  <w:defaultTabStop w:val="708"/>
  <w:defaultTableStyle w:val="a"/>
  <w:drawingGridHorizontalSpacing w:val="200"/>
  <w:drawingGridVerticalSpacing w:val="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rsids>
    <w:rsidRoot w:val="003C5F4C"/>
    <w:rsid w:val="00000339"/>
    <w:rsid w:val="00005232"/>
    <w:rsid w:val="00012F67"/>
    <w:rsid w:val="0002467B"/>
    <w:rsid w:val="00032DD5"/>
    <w:rsid w:val="000354C2"/>
    <w:rsid w:val="00042D44"/>
    <w:rsid w:val="000516C4"/>
    <w:rsid w:val="000552A4"/>
    <w:rsid w:val="000557AA"/>
    <w:rsid w:val="00056529"/>
    <w:rsid w:val="000700E8"/>
    <w:rsid w:val="0007088A"/>
    <w:rsid w:val="000728B2"/>
    <w:rsid w:val="00081782"/>
    <w:rsid w:val="000847B0"/>
    <w:rsid w:val="000859F4"/>
    <w:rsid w:val="0009336A"/>
    <w:rsid w:val="000A405E"/>
    <w:rsid w:val="000B57F2"/>
    <w:rsid w:val="000B71D4"/>
    <w:rsid w:val="000C32C5"/>
    <w:rsid w:val="000C46BA"/>
    <w:rsid w:val="000C68D5"/>
    <w:rsid w:val="000C74F3"/>
    <w:rsid w:val="000C7F19"/>
    <w:rsid w:val="000D24A7"/>
    <w:rsid w:val="000D5863"/>
    <w:rsid w:val="000D65FA"/>
    <w:rsid w:val="000E5437"/>
    <w:rsid w:val="000F1A16"/>
    <w:rsid w:val="000F28F7"/>
    <w:rsid w:val="000F7302"/>
    <w:rsid w:val="001047F1"/>
    <w:rsid w:val="001077F1"/>
    <w:rsid w:val="00115A74"/>
    <w:rsid w:val="001248D0"/>
    <w:rsid w:val="001258F6"/>
    <w:rsid w:val="00125BCB"/>
    <w:rsid w:val="00126719"/>
    <w:rsid w:val="00126A86"/>
    <w:rsid w:val="00132AC9"/>
    <w:rsid w:val="00141255"/>
    <w:rsid w:val="001416B7"/>
    <w:rsid w:val="001419E6"/>
    <w:rsid w:val="001668ED"/>
    <w:rsid w:val="00167C9A"/>
    <w:rsid w:val="00172DD9"/>
    <w:rsid w:val="00175B73"/>
    <w:rsid w:val="00183483"/>
    <w:rsid w:val="00183763"/>
    <w:rsid w:val="0019281E"/>
    <w:rsid w:val="001A064E"/>
    <w:rsid w:val="001A09A1"/>
    <w:rsid w:val="001A0ABB"/>
    <w:rsid w:val="001A429F"/>
    <w:rsid w:val="001A5129"/>
    <w:rsid w:val="001A7B42"/>
    <w:rsid w:val="001B317E"/>
    <w:rsid w:val="001C2849"/>
    <w:rsid w:val="001C325D"/>
    <w:rsid w:val="001C4190"/>
    <w:rsid w:val="001C495F"/>
    <w:rsid w:val="001C671D"/>
    <w:rsid w:val="001D563D"/>
    <w:rsid w:val="001D58AB"/>
    <w:rsid w:val="001E214B"/>
    <w:rsid w:val="001E54BE"/>
    <w:rsid w:val="001F19DB"/>
    <w:rsid w:val="002025CC"/>
    <w:rsid w:val="00202ED7"/>
    <w:rsid w:val="00204AD1"/>
    <w:rsid w:val="0021667C"/>
    <w:rsid w:val="00225A82"/>
    <w:rsid w:val="00232B84"/>
    <w:rsid w:val="00234594"/>
    <w:rsid w:val="00245A9E"/>
    <w:rsid w:val="002460AB"/>
    <w:rsid w:val="0024758C"/>
    <w:rsid w:val="0025570B"/>
    <w:rsid w:val="00255944"/>
    <w:rsid w:val="00256552"/>
    <w:rsid w:val="00256B4F"/>
    <w:rsid w:val="00257A8D"/>
    <w:rsid w:val="00260263"/>
    <w:rsid w:val="0026151F"/>
    <w:rsid w:val="00273519"/>
    <w:rsid w:val="0028498E"/>
    <w:rsid w:val="002863C0"/>
    <w:rsid w:val="00295F6C"/>
    <w:rsid w:val="002A3126"/>
    <w:rsid w:val="002A3954"/>
    <w:rsid w:val="002A3E5E"/>
    <w:rsid w:val="002C0094"/>
    <w:rsid w:val="002C3CC0"/>
    <w:rsid w:val="002C5B25"/>
    <w:rsid w:val="002D004B"/>
    <w:rsid w:val="002E4F52"/>
    <w:rsid w:val="002E4F66"/>
    <w:rsid w:val="002F0969"/>
    <w:rsid w:val="002F3715"/>
    <w:rsid w:val="002F4869"/>
    <w:rsid w:val="002F6E06"/>
    <w:rsid w:val="003026A5"/>
    <w:rsid w:val="00311F78"/>
    <w:rsid w:val="0031245A"/>
    <w:rsid w:val="0031307C"/>
    <w:rsid w:val="003214FD"/>
    <w:rsid w:val="00333B93"/>
    <w:rsid w:val="00346017"/>
    <w:rsid w:val="00350215"/>
    <w:rsid w:val="003579A6"/>
    <w:rsid w:val="0036204C"/>
    <w:rsid w:val="00372A88"/>
    <w:rsid w:val="003758F4"/>
    <w:rsid w:val="00375C59"/>
    <w:rsid w:val="003770D6"/>
    <w:rsid w:val="003805C4"/>
    <w:rsid w:val="00381EA5"/>
    <w:rsid w:val="00382F6D"/>
    <w:rsid w:val="00383682"/>
    <w:rsid w:val="003952B8"/>
    <w:rsid w:val="003B1EFF"/>
    <w:rsid w:val="003B22CC"/>
    <w:rsid w:val="003B3F64"/>
    <w:rsid w:val="003C3436"/>
    <w:rsid w:val="003C5F4C"/>
    <w:rsid w:val="003D4EDF"/>
    <w:rsid w:val="003E287B"/>
    <w:rsid w:val="003E6E3B"/>
    <w:rsid w:val="003F3474"/>
    <w:rsid w:val="00400E28"/>
    <w:rsid w:val="00402ECA"/>
    <w:rsid w:val="00406608"/>
    <w:rsid w:val="00413162"/>
    <w:rsid w:val="0041534C"/>
    <w:rsid w:val="00420122"/>
    <w:rsid w:val="00425482"/>
    <w:rsid w:val="00425A80"/>
    <w:rsid w:val="00456890"/>
    <w:rsid w:val="004616AC"/>
    <w:rsid w:val="00461B7D"/>
    <w:rsid w:val="00461ED4"/>
    <w:rsid w:val="004807F3"/>
    <w:rsid w:val="0048354F"/>
    <w:rsid w:val="0048463B"/>
    <w:rsid w:val="00491A00"/>
    <w:rsid w:val="004924BE"/>
    <w:rsid w:val="004939DB"/>
    <w:rsid w:val="00494F37"/>
    <w:rsid w:val="0049507D"/>
    <w:rsid w:val="00496773"/>
    <w:rsid w:val="004A41C9"/>
    <w:rsid w:val="004A7604"/>
    <w:rsid w:val="004A7FAA"/>
    <w:rsid w:val="004B2FE1"/>
    <w:rsid w:val="004B4620"/>
    <w:rsid w:val="004C05F6"/>
    <w:rsid w:val="004C3F2C"/>
    <w:rsid w:val="004C4898"/>
    <w:rsid w:val="004C580F"/>
    <w:rsid w:val="004D28F2"/>
    <w:rsid w:val="004E1CB7"/>
    <w:rsid w:val="004E1D7D"/>
    <w:rsid w:val="004E5C3E"/>
    <w:rsid w:val="0050254F"/>
    <w:rsid w:val="005076FB"/>
    <w:rsid w:val="005144D7"/>
    <w:rsid w:val="005164DC"/>
    <w:rsid w:val="00517BDC"/>
    <w:rsid w:val="0052522B"/>
    <w:rsid w:val="005302F0"/>
    <w:rsid w:val="00532061"/>
    <w:rsid w:val="00536624"/>
    <w:rsid w:val="0054064C"/>
    <w:rsid w:val="00545CE4"/>
    <w:rsid w:val="00545DF6"/>
    <w:rsid w:val="00560C7F"/>
    <w:rsid w:val="005613B6"/>
    <w:rsid w:val="005634D3"/>
    <w:rsid w:val="005714E0"/>
    <w:rsid w:val="0057151D"/>
    <w:rsid w:val="005775DF"/>
    <w:rsid w:val="005907CA"/>
    <w:rsid w:val="00597BE0"/>
    <w:rsid w:val="005A09B5"/>
    <w:rsid w:val="005A19D9"/>
    <w:rsid w:val="005A247A"/>
    <w:rsid w:val="005A62B4"/>
    <w:rsid w:val="005A6F2B"/>
    <w:rsid w:val="005A7428"/>
    <w:rsid w:val="005B3330"/>
    <w:rsid w:val="005B5A0F"/>
    <w:rsid w:val="005C0EB8"/>
    <w:rsid w:val="005C30B6"/>
    <w:rsid w:val="005D196C"/>
    <w:rsid w:val="005D6CF7"/>
    <w:rsid w:val="005D74F4"/>
    <w:rsid w:val="005E6769"/>
    <w:rsid w:val="005F6732"/>
    <w:rsid w:val="00611927"/>
    <w:rsid w:val="006120CF"/>
    <w:rsid w:val="006139C9"/>
    <w:rsid w:val="00613C89"/>
    <w:rsid w:val="00627917"/>
    <w:rsid w:val="00631D43"/>
    <w:rsid w:val="00635772"/>
    <w:rsid w:val="006402B6"/>
    <w:rsid w:val="00644104"/>
    <w:rsid w:val="00644213"/>
    <w:rsid w:val="0064712F"/>
    <w:rsid w:val="006565C1"/>
    <w:rsid w:val="00657EC4"/>
    <w:rsid w:val="00660062"/>
    <w:rsid w:val="00661911"/>
    <w:rsid w:val="006619FA"/>
    <w:rsid w:val="00663C63"/>
    <w:rsid w:val="00670262"/>
    <w:rsid w:val="006973CE"/>
    <w:rsid w:val="006B20C5"/>
    <w:rsid w:val="006B59F1"/>
    <w:rsid w:val="006B63E5"/>
    <w:rsid w:val="006C1099"/>
    <w:rsid w:val="006C17FF"/>
    <w:rsid w:val="006C6B9E"/>
    <w:rsid w:val="006D53D4"/>
    <w:rsid w:val="006D63FF"/>
    <w:rsid w:val="006D7F4C"/>
    <w:rsid w:val="006E1496"/>
    <w:rsid w:val="006E435A"/>
    <w:rsid w:val="006F070B"/>
    <w:rsid w:val="006F3E37"/>
    <w:rsid w:val="006F5818"/>
    <w:rsid w:val="006F76D7"/>
    <w:rsid w:val="00700335"/>
    <w:rsid w:val="007012E0"/>
    <w:rsid w:val="00703546"/>
    <w:rsid w:val="00704B24"/>
    <w:rsid w:val="00714531"/>
    <w:rsid w:val="00715EEC"/>
    <w:rsid w:val="0072366E"/>
    <w:rsid w:val="007241D9"/>
    <w:rsid w:val="00725717"/>
    <w:rsid w:val="007411E5"/>
    <w:rsid w:val="0074496D"/>
    <w:rsid w:val="00745824"/>
    <w:rsid w:val="007472E5"/>
    <w:rsid w:val="00747EED"/>
    <w:rsid w:val="0075194F"/>
    <w:rsid w:val="00755F18"/>
    <w:rsid w:val="00761841"/>
    <w:rsid w:val="00765B46"/>
    <w:rsid w:val="00774427"/>
    <w:rsid w:val="00785624"/>
    <w:rsid w:val="0078778D"/>
    <w:rsid w:val="007A14EA"/>
    <w:rsid w:val="007A6E48"/>
    <w:rsid w:val="007B117F"/>
    <w:rsid w:val="007C0C36"/>
    <w:rsid w:val="007C5B22"/>
    <w:rsid w:val="007D0F36"/>
    <w:rsid w:val="007D22A4"/>
    <w:rsid w:val="007D6F11"/>
    <w:rsid w:val="007E38AB"/>
    <w:rsid w:val="007F1BFE"/>
    <w:rsid w:val="007F2BAF"/>
    <w:rsid w:val="007F6CC9"/>
    <w:rsid w:val="008014FA"/>
    <w:rsid w:val="00806A72"/>
    <w:rsid w:val="008105E0"/>
    <w:rsid w:val="0081506B"/>
    <w:rsid w:val="008233C1"/>
    <w:rsid w:val="0083123F"/>
    <w:rsid w:val="008324E3"/>
    <w:rsid w:val="00862BA8"/>
    <w:rsid w:val="00865754"/>
    <w:rsid w:val="00865944"/>
    <w:rsid w:val="00871F2A"/>
    <w:rsid w:val="0087476A"/>
    <w:rsid w:val="00874FAA"/>
    <w:rsid w:val="008847B8"/>
    <w:rsid w:val="00885901"/>
    <w:rsid w:val="00892823"/>
    <w:rsid w:val="00895A31"/>
    <w:rsid w:val="008A08C8"/>
    <w:rsid w:val="008A36D0"/>
    <w:rsid w:val="008A6303"/>
    <w:rsid w:val="008B00EF"/>
    <w:rsid w:val="008B3049"/>
    <w:rsid w:val="008C466D"/>
    <w:rsid w:val="008C75C6"/>
    <w:rsid w:val="008D5196"/>
    <w:rsid w:val="008E31BA"/>
    <w:rsid w:val="008E3F0C"/>
    <w:rsid w:val="008E5DE1"/>
    <w:rsid w:val="008E6FF3"/>
    <w:rsid w:val="008E70CE"/>
    <w:rsid w:val="008F21D2"/>
    <w:rsid w:val="00930CFA"/>
    <w:rsid w:val="009336EF"/>
    <w:rsid w:val="00936D63"/>
    <w:rsid w:val="00937EBE"/>
    <w:rsid w:val="00940B0D"/>
    <w:rsid w:val="00940FA2"/>
    <w:rsid w:val="00944EF3"/>
    <w:rsid w:val="00945BD1"/>
    <w:rsid w:val="00954E0C"/>
    <w:rsid w:val="009630CD"/>
    <w:rsid w:val="00980536"/>
    <w:rsid w:val="00997C7A"/>
    <w:rsid w:val="009A1691"/>
    <w:rsid w:val="009A68BC"/>
    <w:rsid w:val="009B7460"/>
    <w:rsid w:val="009C324B"/>
    <w:rsid w:val="009C6B36"/>
    <w:rsid w:val="009D0195"/>
    <w:rsid w:val="009D5007"/>
    <w:rsid w:val="009E7CEB"/>
    <w:rsid w:val="009F0BC8"/>
    <w:rsid w:val="00A04D81"/>
    <w:rsid w:val="00A07E12"/>
    <w:rsid w:val="00A12EB4"/>
    <w:rsid w:val="00A25ECE"/>
    <w:rsid w:val="00A35A3B"/>
    <w:rsid w:val="00A43382"/>
    <w:rsid w:val="00A533BA"/>
    <w:rsid w:val="00A61099"/>
    <w:rsid w:val="00A64ED0"/>
    <w:rsid w:val="00A66EC2"/>
    <w:rsid w:val="00A809DE"/>
    <w:rsid w:val="00A80F0B"/>
    <w:rsid w:val="00A87947"/>
    <w:rsid w:val="00A90989"/>
    <w:rsid w:val="00A9415B"/>
    <w:rsid w:val="00A952C4"/>
    <w:rsid w:val="00AA3043"/>
    <w:rsid w:val="00AA3ED8"/>
    <w:rsid w:val="00AA648C"/>
    <w:rsid w:val="00AB07B2"/>
    <w:rsid w:val="00AB6041"/>
    <w:rsid w:val="00AC38F0"/>
    <w:rsid w:val="00AC4298"/>
    <w:rsid w:val="00AD471C"/>
    <w:rsid w:val="00AD65D7"/>
    <w:rsid w:val="00AD7C40"/>
    <w:rsid w:val="00AE58DA"/>
    <w:rsid w:val="00AE6ABE"/>
    <w:rsid w:val="00AE79CC"/>
    <w:rsid w:val="00AF1EB7"/>
    <w:rsid w:val="00AF2517"/>
    <w:rsid w:val="00AF4610"/>
    <w:rsid w:val="00B01296"/>
    <w:rsid w:val="00B14A92"/>
    <w:rsid w:val="00B37411"/>
    <w:rsid w:val="00B4621C"/>
    <w:rsid w:val="00B51388"/>
    <w:rsid w:val="00B5191A"/>
    <w:rsid w:val="00B52A43"/>
    <w:rsid w:val="00B6289E"/>
    <w:rsid w:val="00B6380C"/>
    <w:rsid w:val="00B642E0"/>
    <w:rsid w:val="00B64BFC"/>
    <w:rsid w:val="00B64C63"/>
    <w:rsid w:val="00B71483"/>
    <w:rsid w:val="00B724BE"/>
    <w:rsid w:val="00B8089A"/>
    <w:rsid w:val="00B85ABF"/>
    <w:rsid w:val="00B87A42"/>
    <w:rsid w:val="00B9047A"/>
    <w:rsid w:val="00B933C8"/>
    <w:rsid w:val="00B95A58"/>
    <w:rsid w:val="00B976AF"/>
    <w:rsid w:val="00BA06B1"/>
    <w:rsid w:val="00BA3E93"/>
    <w:rsid w:val="00BA796E"/>
    <w:rsid w:val="00BB2782"/>
    <w:rsid w:val="00BB2819"/>
    <w:rsid w:val="00BB62F2"/>
    <w:rsid w:val="00BC2437"/>
    <w:rsid w:val="00BC28DC"/>
    <w:rsid w:val="00BD5A04"/>
    <w:rsid w:val="00BD7863"/>
    <w:rsid w:val="00BD7F07"/>
    <w:rsid w:val="00BE4325"/>
    <w:rsid w:val="00BE6E01"/>
    <w:rsid w:val="00BF2A5D"/>
    <w:rsid w:val="00BF36CC"/>
    <w:rsid w:val="00C02610"/>
    <w:rsid w:val="00C10F8B"/>
    <w:rsid w:val="00C11E31"/>
    <w:rsid w:val="00C221D4"/>
    <w:rsid w:val="00C250B8"/>
    <w:rsid w:val="00C34249"/>
    <w:rsid w:val="00C42F4D"/>
    <w:rsid w:val="00C50E03"/>
    <w:rsid w:val="00C5436F"/>
    <w:rsid w:val="00C56243"/>
    <w:rsid w:val="00C56352"/>
    <w:rsid w:val="00C571F4"/>
    <w:rsid w:val="00C67C2B"/>
    <w:rsid w:val="00C7235F"/>
    <w:rsid w:val="00C7580A"/>
    <w:rsid w:val="00C80551"/>
    <w:rsid w:val="00C828FF"/>
    <w:rsid w:val="00C82E57"/>
    <w:rsid w:val="00C83310"/>
    <w:rsid w:val="00C86D5F"/>
    <w:rsid w:val="00C871F9"/>
    <w:rsid w:val="00C91AA9"/>
    <w:rsid w:val="00C9452E"/>
    <w:rsid w:val="00CA07B3"/>
    <w:rsid w:val="00CA229C"/>
    <w:rsid w:val="00CB201D"/>
    <w:rsid w:val="00CB5C15"/>
    <w:rsid w:val="00CB6900"/>
    <w:rsid w:val="00CC05E6"/>
    <w:rsid w:val="00CC2B6D"/>
    <w:rsid w:val="00CC3B58"/>
    <w:rsid w:val="00CC67A7"/>
    <w:rsid w:val="00CD7924"/>
    <w:rsid w:val="00CE0819"/>
    <w:rsid w:val="00CE0988"/>
    <w:rsid w:val="00CE417C"/>
    <w:rsid w:val="00CF12FF"/>
    <w:rsid w:val="00CF3045"/>
    <w:rsid w:val="00CF5505"/>
    <w:rsid w:val="00CF56A7"/>
    <w:rsid w:val="00D00C93"/>
    <w:rsid w:val="00D02475"/>
    <w:rsid w:val="00D07E3F"/>
    <w:rsid w:val="00D11108"/>
    <w:rsid w:val="00D11DA6"/>
    <w:rsid w:val="00D25781"/>
    <w:rsid w:val="00D26944"/>
    <w:rsid w:val="00D31949"/>
    <w:rsid w:val="00D50E95"/>
    <w:rsid w:val="00D52D1C"/>
    <w:rsid w:val="00D54EE5"/>
    <w:rsid w:val="00D61F1F"/>
    <w:rsid w:val="00D63465"/>
    <w:rsid w:val="00D7310E"/>
    <w:rsid w:val="00D9336F"/>
    <w:rsid w:val="00DA421E"/>
    <w:rsid w:val="00DB0311"/>
    <w:rsid w:val="00DC1D5D"/>
    <w:rsid w:val="00DC1F9E"/>
    <w:rsid w:val="00DC399F"/>
    <w:rsid w:val="00DD39FA"/>
    <w:rsid w:val="00DD4269"/>
    <w:rsid w:val="00DD5BE9"/>
    <w:rsid w:val="00DE1DC4"/>
    <w:rsid w:val="00DE56D4"/>
    <w:rsid w:val="00E0792F"/>
    <w:rsid w:val="00E103FB"/>
    <w:rsid w:val="00E13EDE"/>
    <w:rsid w:val="00E15870"/>
    <w:rsid w:val="00E25288"/>
    <w:rsid w:val="00E27D50"/>
    <w:rsid w:val="00E27EC4"/>
    <w:rsid w:val="00E43917"/>
    <w:rsid w:val="00E46384"/>
    <w:rsid w:val="00E53368"/>
    <w:rsid w:val="00E575CE"/>
    <w:rsid w:val="00E9112B"/>
    <w:rsid w:val="00E928BA"/>
    <w:rsid w:val="00E92D3C"/>
    <w:rsid w:val="00EA0F58"/>
    <w:rsid w:val="00EA3C6D"/>
    <w:rsid w:val="00EA471B"/>
    <w:rsid w:val="00EA55A6"/>
    <w:rsid w:val="00EB4142"/>
    <w:rsid w:val="00EC0A8E"/>
    <w:rsid w:val="00EC2992"/>
    <w:rsid w:val="00EC2BF1"/>
    <w:rsid w:val="00EC30EC"/>
    <w:rsid w:val="00EC57BB"/>
    <w:rsid w:val="00EC6AE2"/>
    <w:rsid w:val="00ED3BC4"/>
    <w:rsid w:val="00EE0FE2"/>
    <w:rsid w:val="00EE40C6"/>
    <w:rsid w:val="00EF7185"/>
    <w:rsid w:val="00F00688"/>
    <w:rsid w:val="00F02C22"/>
    <w:rsid w:val="00F046D3"/>
    <w:rsid w:val="00F060F4"/>
    <w:rsid w:val="00F0719B"/>
    <w:rsid w:val="00F10969"/>
    <w:rsid w:val="00F109E2"/>
    <w:rsid w:val="00F16C53"/>
    <w:rsid w:val="00F2036A"/>
    <w:rsid w:val="00F21034"/>
    <w:rsid w:val="00F26846"/>
    <w:rsid w:val="00F30BFB"/>
    <w:rsid w:val="00F31213"/>
    <w:rsid w:val="00F372EA"/>
    <w:rsid w:val="00F37DCA"/>
    <w:rsid w:val="00F41558"/>
    <w:rsid w:val="00F4754F"/>
    <w:rsid w:val="00F522BC"/>
    <w:rsid w:val="00F57AD4"/>
    <w:rsid w:val="00F60AB4"/>
    <w:rsid w:val="00F61E56"/>
    <w:rsid w:val="00F70545"/>
    <w:rsid w:val="00F71405"/>
    <w:rsid w:val="00F7186C"/>
    <w:rsid w:val="00F73BE1"/>
    <w:rsid w:val="00F7739A"/>
    <w:rsid w:val="00F80740"/>
    <w:rsid w:val="00F80E90"/>
    <w:rsid w:val="00FA20F9"/>
    <w:rsid w:val="00FB1E5B"/>
    <w:rsid w:val="00FB5CFB"/>
    <w:rsid w:val="00FB7307"/>
    <w:rsid w:val="00FC6156"/>
    <w:rsid w:val="00FC6E2E"/>
    <w:rsid w:val="00FE4CC1"/>
    <w:rsid w:val="00FE521B"/>
    <w:rsid w:val="00FF28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rules v:ext="edit">
        <o:r id="V:Rule14" type="connector" idref="#AutoShape 13"/>
        <o:r id="V:Rule15" type="connector" idref="#AutoShape 60"/>
        <o:r id="V:Rule16" type="connector" idref="#AutoShape 55"/>
        <o:r id="V:Rule17" type="connector" idref="#AutoShape 63"/>
        <o:r id="V:Rule18" type="connector" idref="#AutoShape 56"/>
        <o:r id="V:Rule19" type="connector" idref="#AutoShape 14"/>
        <o:r id="V:Rule20" type="connector" idref="#AutoShape 47"/>
        <o:r id="V:Rule21" type="connector" idref="#AutoShape 51"/>
        <o:r id="V:Rule22" type="connector" idref="#AutoShape 62"/>
        <o:r id="V:Rule23" type="connector" idref="#AutoShape 61"/>
        <o:r id="V:Rule24" type="connector" idref="#AutoShape 58"/>
        <o:r id="V:Rule25" type="connector" idref="#AutoShape 59"/>
        <o:r id="V:Rule26" type="connector" idref="#AutoShape 5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70B"/>
    <w:pPr>
      <w:suppressAutoHyphens/>
      <w:spacing w:after="200" w:line="276" w:lineRule="auto"/>
    </w:pPr>
    <w:rPr>
      <w:rFonts w:ascii="Calibri" w:eastAsia="Calibri" w:hAnsi="Calibri"/>
      <w:sz w:val="22"/>
      <w:szCs w:val="22"/>
      <w:lang w:eastAsia="ar-SA"/>
    </w:rPr>
  </w:style>
  <w:style w:type="paragraph" w:styleId="1">
    <w:name w:val="heading 1"/>
    <w:basedOn w:val="a"/>
    <w:next w:val="a"/>
    <w:qFormat/>
    <w:rsid w:val="0025570B"/>
    <w:pPr>
      <w:keepNext/>
      <w:numPr>
        <w:numId w:val="1"/>
      </w:numPr>
      <w:spacing w:after="0" w:line="240" w:lineRule="auto"/>
      <w:jc w:val="center"/>
      <w:outlineLvl w:val="0"/>
    </w:pPr>
    <w:rPr>
      <w:rFonts w:ascii="Times New Roman" w:eastAsia="Times New Roman" w:hAnsi="Times New Roman"/>
      <w:b/>
      <w:sz w:val="20"/>
      <w:szCs w:val="20"/>
    </w:rPr>
  </w:style>
  <w:style w:type="paragraph" w:styleId="2">
    <w:name w:val="heading 2"/>
    <w:basedOn w:val="a"/>
    <w:next w:val="a"/>
    <w:qFormat/>
    <w:rsid w:val="0025570B"/>
    <w:pPr>
      <w:keepNext/>
      <w:numPr>
        <w:ilvl w:val="1"/>
        <w:numId w:val="1"/>
      </w:numPr>
      <w:spacing w:after="0" w:line="240" w:lineRule="auto"/>
      <w:outlineLvl w:val="1"/>
    </w:pPr>
    <w:rPr>
      <w:rFonts w:ascii="Times New Roman" w:eastAsia="Times New Roman" w:hAnsi="Times New Roman"/>
      <w:b/>
      <w:szCs w:val="20"/>
    </w:rPr>
  </w:style>
  <w:style w:type="paragraph" w:styleId="3">
    <w:name w:val="heading 3"/>
    <w:basedOn w:val="a"/>
    <w:next w:val="a"/>
    <w:qFormat/>
    <w:rsid w:val="0025570B"/>
    <w:pPr>
      <w:keepNext/>
      <w:numPr>
        <w:ilvl w:val="2"/>
        <w:numId w:val="1"/>
      </w:numPr>
      <w:pBdr>
        <w:bottom w:val="single" w:sz="4" w:space="1" w:color="000000"/>
      </w:pBdr>
      <w:spacing w:after="0" w:line="240" w:lineRule="auto"/>
      <w:jc w:val="center"/>
      <w:outlineLvl w:val="2"/>
    </w:pPr>
    <w:rPr>
      <w:rFonts w:ascii="Times New Roman" w:eastAsia="Times New Roman" w:hAnsi="Times New Roman"/>
      <w:b/>
      <w:bCs/>
      <w:sz w:val="24"/>
      <w:szCs w:val="24"/>
    </w:rPr>
  </w:style>
  <w:style w:type="paragraph" w:styleId="4">
    <w:name w:val="heading 4"/>
    <w:basedOn w:val="a"/>
    <w:next w:val="a"/>
    <w:qFormat/>
    <w:rsid w:val="0025570B"/>
    <w:pPr>
      <w:keepNext/>
      <w:numPr>
        <w:ilvl w:val="3"/>
        <w:numId w:val="1"/>
      </w:numPr>
      <w:spacing w:after="0" w:line="240" w:lineRule="auto"/>
      <w:jc w:val="center"/>
      <w:outlineLvl w:val="3"/>
    </w:pPr>
    <w:rPr>
      <w:rFonts w:ascii="Times New Roman" w:eastAsia="Times New Roman" w:hAnsi="Times New Roman"/>
      <w:b/>
      <w:szCs w:val="24"/>
    </w:rPr>
  </w:style>
  <w:style w:type="paragraph" w:styleId="5">
    <w:name w:val="heading 5"/>
    <w:basedOn w:val="a"/>
    <w:next w:val="a"/>
    <w:qFormat/>
    <w:rsid w:val="0025570B"/>
    <w:pPr>
      <w:keepNext/>
      <w:numPr>
        <w:ilvl w:val="4"/>
        <w:numId w:val="1"/>
      </w:numPr>
      <w:spacing w:after="0" w:line="240" w:lineRule="auto"/>
      <w:jc w:val="center"/>
      <w:outlineLvl w:val="4"/>
    </w:pPr>
    <w:rPr>
      <w:rFonts w:ascii="Times New Roman" w:eastAsia="Times New Roman" w:hAnsi="Times New Roman"/>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25570B"/>
    <w:rPr>
      <w:rFonts w:ascii="Times New Roman" w:hAnsi="Times New Roman" w:cs="Times New Roman"/>
      <w:sz w:val="28"/>
      <w:szCs w:val="28"/>
    </w:rPr>
  </w:style>
  <w:style w:type="character" w:customStyle="1" w:styleId="WW8Num1z1">
    <w:name w:val="WW8Num1z1"/>
    <w:rsid w:val="0025570B"/>
    <w:rPr>
      <w:rFonts w:hint="default"/>
    </w:rPr>
  </w:style>
  <w:style w:type="character" w:customStyle="1" w:styleId="WW8Num1z2">
    <w:name w:val="WW8Num1z2"/>
    <w:rsid w:val="0025570B"/>
  </w:style>
  <w:style w:type="character" w:customStyle="1" w:styleId="WW8Num1z3">
    <w:name w:val="WW8Num1z3"/>
    <w:rsid w:val="0025570B"/>
  </w:style>
  <w:style w:type="character" w:customStyle="1" w:styleId="WW8Num1z4">
    <w:name w:val="WW8Num1z4"/>
    <w:rsid w:val="0025570B"/>
  </w:style>
  <w:style w:type="character" w:customStyle="1" w:styleId="WW8Num1z5">
    <w:name w:val="WW8Num1z5"/>
    <w:rsid w:val="0025570B"/>
  </w:style>
  <w:style w:type="character" w:customStyle="1" w:styleId="WW8Num1z6">
    <w:name w:val="WW8Num1z6"/>
    <w:rsid w:val="0025570B"/>
  </w:style>
  <w:style w:type="character" w:customStyle="1" w:styleId="WW8Num1z7">
    <w:name w:val="WW8Num1z7"/>
    <w:rsid w:val="0025570B"/>
  </w:style>
  <w:style w:type="character" w:customStyle="1" w:styleId="WW8Num1z8">
    <w:name w:val="WW8Num1z8"/>
    <w:rsid w:val="0025570B"/>
  </w:style>
  <w:style w:type="character" w:customStyle="1" w:styleId="WW8Num2z0">
    <w:name w:val="WW8Num2z0"/>
    <w:rsid w:val="0025570B"/>
    <w:rPr>
      <w:rFonts w:ascii="Times New Roman" w:hAnsi="Times New Roman" w:cs="Times New Roman"/>
      <w:sz w:val="28"/>
      <w:szCs w:val="28"/>
    </w:rPr>
  </w:style>
  <w:style w:type="character" w:customStyle="1" w:styleId="WW8Num2z1">
    <w:name w:val="WW8Num2z1"/>
    <w:rsid w:val="0025570B"/>
  </w:style>
  <w:style w:type="character" w:customStyle="1" w:styleId="WW8Num2z2">
    <w:name w:val="WW8Num2z2"/>
    <w:rsid w:val="0025570B"/>
  </w:style>
  <w:style w:type="character" w:customStyle="1" w:styleId="WW8Num2z3">
    <w:name w:val="WW8Num2z3"/>
    <w:rsid w:val="0025570B"/>
  </w:style>
  <w:style w:type="character" w:customStyle="1" w:styleId="WW8Num2z4">
    <w:name w:val="WW8Num2z4"/>
    <w:rsid w:val="0025570B"/>
  </w:style>
  <w:style w:type="character" w:customStyle="1" w:styleId="WW8Num2z5">
    <w:name w:val="WW8Num2z5"/>
    <w:rsid w:val="0025570B"/>
  </w:style>
  <w:style w:type="character" w:customStyle="1" w:styleId="WW8Num2z6">
    <w:name w:val="WW8Num2z6"/>
    <w:rsid w:val="0025570B"/>
  </w:style>
  <w:style w:type="character" w:customStyle="1" w:styleId="WW8Num2z7">
    <w:name w:val="WW8Num2z7"/>
    <w:rsid w:val="0025570B"/>
  </w:style>
  <w:style w:type="character" w:customStyle="1" w:styleId="WW8Num2z8">
    <w:name w:val="WW8Num2z8"/>
    <w:rsid w:val="0025570B"/>
  </w:style>
  <w:style w:type="character" w:customStyle="1" w:styleId="WW8Num3z0">
    <w:name w:val="WW8Num3z0"/>
    <w:rsid w:val="0025570B"/>
    <w:rPr>
      <w:rFonts w:ascii="Courier New" w:hAnsi="Courier New" w:cs="Times New Roman" w:hint="default"/>
      <w:color w:val="auto"/>
      <w:sz w:val="28"/>
      <w:szCs w:val="28"/>
    </w:rPr>
  </w:style>
  <w:style w:type="character" w:customStyle="1" w:styleId="WW8Num4z0">
    <w:name w:val="WW8Num4z0"/>
    <w:rsid w:val="0025570B"/>
    <w:rPr>
      <w:rFonts w:ascii="Symbol" w:hAnsi="Symbol" w:cs="Symbol" w:hint="default"/>
      <w:color w:val="000000"/>
      <w:sz w:val="28"/>
      <w:szCs w:val="28"/>
    </w:rPr>
  </w:style>
  <w:style w:type="character" w:customStyle="1" w:styleId="WW8Num5z0">
    <w:name w:val="WW8Num5z0"/>
    <w:rsid w:val="0025570B"/>
    <w:rPr>
      <w:rFonts w:ascii="Symbol" w:hAnsi="Symbol" w:cs="Symbol" w:hint="default"/>
    </w:rPr>
  </w:style>
  <w:style w:type="character" w:customStyle="1" w:styleId="WW8Num6z0">
    <w:name w:val="WW8Num6z0"/>
    <w:rsid w:val="0025570B"/>
    <w:rPr>
      <w:rFonts w:ascii="Wingdings" w:hAnsi="Wingdings" w:cs="Wingdings" w:hint="default"/>
    </w:rPr>
  </w:style>
  <w:style w:type="character" w:customStyle="1" w:styleId="WW8Num7z0">
    <w:name w:val="WW8Num7z0"/>
    <w:rsid w:val="0025570B"/>
    <w:rPr>
      <w:rFonts w:ascii="Courier New" w:hAnsi="Courier New" w:cs="Courier New" w:hint="default"/>
      <w:color w:val="auto"/>
      <w:sz w:val="28"/>
    </w:rPr>
  </w:style>
  <w:style w:type="character" w:customStyle="1" w:styleId="WW8Num3z1">
    <w:name w:val="WW8Num3z1"/>
    <w:rsid w:val="0025570B"/>
    <w:rPr>
      <w:rFonts w:ascii="Courier New" w:hAnsi="Courier New" w:cs="Courier New" w:hint="default"/>
    </w:rPr>
  </w:style>
  <w:style w:type="character" w:customStyle="1" w:styleId="WW8Num3z2">
    <w:name w:val="WW8Num3z2"/>
    <w:rsid w:val="0025570B"/>
    <w:rPr>
      <w:rFonts w:ascii="Wingdings" w:hAnsi="Wingdings" w:cs="Wingdings" w:hint="default"/>
    </w:rPr>
  </w:style>
  <w:style w:type="character" w:customStyle="1" w:styleId="WW8Num3z3">
    <w:name w:val="WW8Num3z3"/>
    <w:rsid w:val="0025570B"/>
    <w:rPr>
      <w:rFonts w:ascii="Symbol" w:hAnsi="Symbol" w:cs="Symbol" w:hint="default"/>
    </w:rPr>
  </w:style>
  <w:style w:type="character" w:customStyle="1" w:styleId="WW8Num4z1">
    <w:name w:val="WW8Num4z1"/>
    <w:rsid w:val="0025570B"/>
    <w:rPr>
      <w:rFonts w:ascii="Courier New" w:hAnsi="Courier New" w:cs="Courier New" w:hint="default"/>
    </w:rPr>
  </w:style>
  <w:style w:type="character" w:customStyle="1" w:styleId="WW8Num4z2">
    <w:name w:val="WW8Num4z2"/>
    <w:rsid w:val="0025570B"/>
    <w:rPr>
      <w:rFonts w:ascii="Wingdings" w:hAnsi="Wingdings" w:cs="Wingdings" w:hint="default"/>
    </w:rPr>
  </w:style>
  <w:style w:type="character" w:customStyle="1" w:styleId="WW8Num5z1">
    <w:name w:val="WW8Num5z1"/>
    <w:rsid w:val="0025570B"/>
    <w:rPr>
      <w:rFonts w:ascii="Courier New" w:hAnsi="Courier New" w:cs="Courier New" w:hint="default"/>
    </w:rPr>
  </w:style>
  <w:style w:type="character" w:customStyle="1" w:styleId="WW8Num5z2">
    <w:name w:val="WW8Num5z2"/>
    <w:rsid w:val="0025570B"/>
    <w:rPr>
      <w:rFonts w:ascii="Wingdings" w:hAnsi="Wingdings" w:cs="Wingdings" w:hint="default"/>
    </w:rPr>
  </w:style>
  <w:style w:type="character" w:customStyle="1" w:styleId="WW8Num6z1">
    <w:name w:val="WW8Num6z1"/>
    <w:rsid w:val="0025570B"/>
    <w:rPr>
      <w:rFonts w:cs="Times New Roman"/>
    </w:rPr>
  </w:style>
  <w:style w:type="character" w:customStyle="1" w:styleId="WW8Num7z1">
    <w:name w:val="WW8Num7z1"/>
    <w:rsid w:val="0025570B"/>
    <w:rPr>
      <w:rFonts w:ascii="Symbol" w:hAnsi="Symbol" w:cs="Symbol" w:hint="default"/>
      <w:color w:val="auto"/>
      <w:sz w:val="28"/>
    </w:rPr>
  </w:style>
  <w:style w:type="character" w:customStyle="1" w:styleId="WW8Num7z2">
    <w:name w:val="WW8Num7z2"/>
    <w:rsid w:val="0025570B"/>
    <w:rPr>
      <w:rFonts w:ascii="Wingdings" w:hAnsi="Wingdings" w:cs="Wingdings" w:hint="default"/>
    </w:rPr>
  </w:style>
  <w:style w:type="character" w:customStyle="1" w:styleId="WW8Num7z3">
    <w:name w:val="WW8Num7z3"/>
    <w:rsid w:val="0025570B"/>
    <w:rPr>
      <w:rFonts w:ascii="Symbol" w:hAnsi="Symbol" w:cs="Symbol" w:hint="default"/>
    </w:rPr>
  </w:style>
  <w:style w:type="character" w:customStyle="1" w:styleId="WW8Num7z4">
    <w:name w:val="WW8Num7z4"/>
    <w:rsid w:val="0025570B"/>
    <w:rPr>
      <w:rFonts w:ascii="Courier New" w:hAnsi="Courier New" w:cs="Courier New" w:hint="default"/>
    </w:rPr>
  </w:style>
  <w:style w:type="character" w:customStyle="1" w:styleId="WW8Num8z0">
    <w:name w:val="WW8Num8z0"/>
    <w:rsid w:val="0025570B"/>
    <w:rPr>
      <w:rFonts w:ascii="Courier New" w:hAnsi="Courier New" w:cs="Courier New" w:hint="default"/>
      <w:color w:val="auto"/>
    </w:rPr>
  </w:style>
  <w:style w:type="character" w:customStyle="1" w:styleId="WW8Num8z1">
    <w:name w:val="WW8Num8z1"/>
    <w:rsid w:val="0025570B"/>
    <w:rPr>
      <w:rFonts w:ascii="Courier New" w:hAnsi="Courier New" w:cs="Courier New" w:hint="default"/>
    </w:rPr>
  </w:style>
  <w:style w:type="character" w:customStyle="1" w:styleId="WW8Num8z2">
    <w:name w:val="WW8Num8z2"/>
    <w:rsid w:val="0025570B"/>
    <w:rPr>
      <w:rFonts w:ascii="Wingdings" w:hAnsi="Wingdings" w:cs="Wingdings" w:hint="default"/>
    </w:rPr>
  </w:style>
  <w:style w:type="character" w:customStyle="1" w:styleId="WW8Num8z3">
    <w:name w:val="WW8Num8z3"/>
    <w:rsid w:val="0025570B"/>
    <w:rPr>
      <w:rFonts w:ascii="Symbol" w:hAnsi="Symbol" w:cs="Symbol" w:hint="default"/>
    </w:rPr>
  </w:style>
  <w:style w:type="character" w:customStyle="1" w:styleId="WW8Num9z0">
    <w:name w:val="WW8Num9z0"/>
    <w:rsid w:val="0025570B"/>
    <w:rPr>
      <w:rFonts w:ascii="SymbolPS" w:hAnsi="SymbolPS" w:cs="SymbolPS" w:hint="default"/>
      <w:b w:val="0"/>
      <w:sz w:val="40"/>
      <w:szCs w:val="40"/>
    </w:rPr>
  </w:style>
  <w:style w:type="character" w:customStyle="1" w:styleId="WW8Num9z1">
    <w:name w:val="WW8Num9z1"/>
    <w:rsid w:val="0025570B"/>
    <w:rPr>
      <w:rFonts w:cs="Times New Roman"/>
    </w:rPr>
  </w:style>
  <w:style w:type="character" w:customStyle="1" w:styleId="WW8Num10z0">
    <w:name w:val="WW8Num10z0"/>
    <w:rsid w:val="0025570B"/>
    <w:rPr>
      <w:rFonts w:ascii="Symbol" w:hAnsi="Symbol" w:cs="Symbol" w:hint="default"/>
    </w:rPr>
  </w:style>
  <w:style w:type="character" w:customStyle="1" w:styleId="WW8Num10z1">
    <w:name w:val="WW8Num10z1"/>
    <w:rsid w:val="0025570B"/>
    <w:rPr>
      <w:rFonts w:ascii="Courier New" w:hAnsi="Courier New" w:cs="Courier New" w:hint="default"/>
    </w:rPr>
  </w:style>
  <w:style w:type="character" w:customStyle="1" w:styleId="WW8Num10z2">
    <w:name w:val="WW8Num10z2"/>
    <w:rsid w:val="0025570B"/>
    <w:rPr>
      <w:rFonts w:ascii="Wingdings" w:hAnsi="Wingdings" w:cs="Wingdings" w:hint="default"/>
    </w:rPr>
  </w:style>
  <w:style w:type="character" w:customStyle="1" w:styleId="WW8Num11z0">
    <w:name w:val="WW8Num11z0"/>
    <w:rsid w:val="0025570B"/>
    <w:rPr>
      <w:rFonts w:ascii="Symbol" w:hAnsi="Symbol" w:cs="Symbol" w:hint="default"/>
      <w:sz w:val="28"/>
      <w:szCs w:val="28"/>
    </w:rPr>
  </w:style>
  <w:style w:type="character" w:customStyle="1" w:styleId="WW8Num11z1">
    <w:name w:val="WW8Num11z1"/>
    <w:rsid w:val="0025570B"/>
    <w:rPr>
      <w:rFonts w:ascii="Courier New" w:hAnsi="Courier New" w:cs="Courier New" w:hint="default"/>
    </w:rPr>
  </w:style>
  <w:style w:type="character" w:customStyle="1" w:styleId="WW8Num11z2">
    <w:name w:val="WW8Num11z2"/>
    <w:rsid w:val="0025570B"/>
    <w:rPr>
      <w:rFonts w:ascii="Wingdings" w:hAnsi="Wingdings" w:cs="Wingdings" w:hint="default"/>
    </w:rPr>
  </w:style>
  <w:style w:type="character" w:customStyle="1" w:styleId="WW8Num12z0">
    <w:name w:val="WW8Num12z0"/>
    <w:rsid w:val="0025570B"/>
    <w:rPr>
      <w:rFonts w:ascii="Courier New" w:hAnsi="Courier New" w:cs="Courier New" w:hint="default"/>
      <w:color w:val="auto"/>
      <w:sz w:val="28"/>
      <w:szCs w:val="28"/>
    </w:rPr>
  </w:style>
  <w:style w:type="character" w:customStyle="1" w:styleId="WW8Num12z1">
    <w:name w:val="WW8Num12z1"/>
    <w:rsid w:val="0025570B"/>
    <w:rPr>
      <w:rFonts w:ascii="Courier New" w:hAnsi="Courier New" w:cs="Courier New" w:hint="default"/>
    </w:rPr>
  </w:style>
  <w:style w:type="character" w:customStyle="1" w:styleId="WW8Num12z2">
    <w:name w:val="WW8Num12z2"/>
    <w:rsid w:val="0025570B"/>
    <w:rPr>
      <w:rFonts w:ascii="Wingdings" w:hAnsi="Wingdings" w:cs="Wingdings" w:hint="default"/>
    </w:rPr>
  </w:style>
  <w:style w:type="character" w:customStyle="1" w:styleId="WW8Num12z3">
    <w:name w:val="WW8Num12z3"/>
    <w:rsid w:val="0025570B"/>
    <w:rPr>
      <w:rFonts w:ascii="Symbol" w:hAnsi="Symbol" w:cs="Symbol" w:hint="default"/>
    </w:rPr>
  </w:style>
  <w:style w:type="character" w:customStyle="1" w:styleId="WW8Num13z0">
    <w:name w:val="WW8Num13z0"/>
    <w:rsid w:val="0025570B"/>
    <w:rPr>
      <w:rFonts w:ascii="Courier New" w:hAnsi="Courier New" w:cs="Courier New"/>
      <w:color w:val="auto"/>
    </w:rPr>
  </w:style>
  <w:style w:type="character" w:customStyle="1" w:styleId="WW8Num13z1">
    <w:name w:val="WW8Num13z1"/>
    <w:rsid w:val="0025570B"/>
    <w:rPr>
      <w:rFonts w:cs="Times New Roman"/>
    </w:rPr>
  </w:style>
  <w:style w:type="character" w:customStyle="1" w:styleId="10">
    <w:name w:val="Основной шрифт абзаца1"/>
    <w:rsid w:val="0025570B"/>
  </w:style>
  <w:style w:type="character" w:customStyle="1" w:styleId="11">
    <w:name w:val="Заголовок 1 Знак"/>
    <w:rsid w:val="0025570B"/>
    <w:rPr>
      <w:rFonts w:ascii="Times New Roman" w:eastAsia="Times New Roman" w:hAnsi="Times New Roman" w:cs="Times New Roman"/>
      <w:b/>
    </w:rPr>
  </w:style>
  <w:style w:type="character" w:customStyle="1" w:styleId="20">
    <w:name w:val="Заголовок 2 Знак"/>
    <w:rsid w:val="0025570B"/>
    <w:rPr>
      <w:rFonts w:ascii="Times New Roman" w:eastAsia="Times New Roman" w:hAnsi="Times New Roman" w:cs="Times New Roman"/>
      <w:b/>
      <w:sz w:val="22"/>
    </w:rPr>
  </w:style>
  <w:style w:type="character" w:customStyle="1" w:styleId="30">
    <w:name w:val="Заголовок 3 Знак"/>
    <w:rsid w:val="0025570B"/>
    <w:rPr>
      <w:rFonts w:ascii="Times New Roman" w:eastAsia="Times New Roman" w:hAnsi="Times New Roman" w:cs="Times New Roman"/>
      <w:b/>
      <w:bCs/>
      <w:sz w:val="24"/>
      <w:szCs w:val="24"/>
    </w:rPr>
  </w:style>
  <w:style w:type="character" w:customStyle="1" w:styleId="40">
    <w:name w:val="Заголовок 4 Знак"/>
    <w:rsid w:val="0025570B"/>
    <w:rPr>
      <w:rFonts w:ascii="Times New Roman" w:eastAsia="Times New Roman" w:hAnsi="Times New Roman" w:cs="Times New Roman"/>
      <w:b/>
      <w:sz w:val="22"/>
      <w:szCs w:val="24"/>
    </w:rPr>
  </w:style>
  <w:style w:type="character" w:customStyle="1" w:styleId="50">
    <w:name w:val="Заголовок 5 Знак"/>
    <w:rsid w:val="0025570B"/>
    <w:rPr>
      <w:rFonts w:ascii="Times New Roman" w:eastAsia="Times New Roman" w:hAnsi="Times New Roman" w:cs="Times New Roman"/>
      <w:bCs/>
      <w:i/>
      <w:iCs/>
      <w:sz w:val="24"/>
      <w:szCs w:val="24"/>
    </w:rPr>
  </w:style>
  <w:style w:type="character" w:customStyle="1" w:styleId="ConsPlusNormal">
    <w:name w:val="ConsPlusNormal Знак"/>
    <w:rsid w:val="0025570B"/>
    <w:rPr>
      <w:rFonts w:eastAsia="Times New Roman"/>
      <w:sz w:val="22"/>
      <w:lang w:eastAsia="ar-SA" w:bidi="ar-SA"/>
    </w:rPr>
  </w:style>
  <w:style w:type="character" w:customStyle="1" w:styleId="a3">
    <w:name w:val="Верхний колонтитул Знак"/>
    <w:uiPriority w:val="99"/>
    <w:rsid w:val="0025570B"/>
    <w:rPr>
      <w:sz w:val="22"/>
      <w:szCs w:val="22"/>
    </w:rPr>
  </w:style>
  <w:style w:type="character" w:customStyle="1" w:styleId="a4">
    <w:name w:val="Нижний колонтитул Знак"/>
    <w:uiPriority w:val="99"/>
    <w:rsid w:val="0025570B"/>
    <w:rPr>
      <w:sz w:val="22"/>
      <w:szCs w:val="22"/>
    </w:rPr>
  </w:style>
  <w:style w:type="character" w:styleId="a5">
    <w:name w:val="Hyperlink"/>
    <w:rsid w:val="0025570B"/>
    <w:rPr>
      <w:color w:val="0000FF"/>
      <w:u w:val="single"/>
    </w:rPr>
  </w:style>
  <w:style w:type="character" w:customStyle="1" w:styleId="apple-converted-space">
    <w:name w:val="apple-converted-space"/>
    <w:basedOn w:val="10"/>
    <w:rsid w:val="0025570B"/>
  </w:style>
  <w:style w:type="character" w:customStyle="1" w:styleId="a6">
    <w:name w:val="Маркеры списка"/>
    <w:rsid w:val="0025570B"/>
    <w:rPr>
      <w:rFonts w:ascii="OpenSymbol" w:eastAsia="OpenSymbol" w:hAnsi="OpenSymbol" w:cs="OpenSymbol"/>
    </w:rPr>
  </w:style>
  <w:style w:type="character" w:styleId="a7">
    <w:name w:val="FollowedHyperlink"/>
    <w:rsid w:val="0025570B"/>
    <w:rPr>
      <w:color w:val="800080"/>
      <w:u w:val="single"/>
    </w:rPr>
  </w:style>
  <w:style w:type="character" w:customStyle="1" w:styleId="WW8Num16z0">
    <w:name w:val="WW8Num16z0"/>
    <w:rsid w:val="0025570B"/>
    <w:rPr>
      <w:rFonts w:ascii="Symbol" w:hAnsi="Symbol" w:cs="OpenSymbol"/>
    </w:rPr>
  </w:style>
  <w:style w:type="character" w:customStyle="1" w:styleId="a8">
    <w:name w:val="Символ нумерации"/>
    <w:rsid w:val="0025570B"/>
  </w:style>
  <w:style w:type="paragraph" w:styleId="a9">
    <w:name w:val="Title"/>
    <w:basedOn w:val="a"/>
    <w:next w:val="aa"/>
    <w:rsid w:val="0025570B"/>
    <w:pPr>
      <w:keepNext/>
      <w:spacing w:before="240" w:after="120"/>
    </w:pPr>
    <w:rPr>
      <w:rFonts w:ascii="Arial" w:eastAsia="Microsoft YaHei" w:hAnsi="Arial" w:cs="Mangal"/>
      <w:sz w:val="28"/>
      <w:szCs w:val="28"/>
    </w:rPr>
  </w:style>
  <w:style w:type="paragraph" w:styleId="aa">
    <w:name w:val="Body Text"/>
    <w:basedOn w:val="a"/>
    <w:rsid w:val="0025570B"/>
    <w:pPr>
      <w:spacing w:after="120"/>
    </w:pPr>
  </w:style>
  <w:style w:type="paragraph" w:styleId="ab">
    <w:name w:val="List"/>
    <w:basedOn w:val="aa"/>
    <w:rsid w:val="0025570B"/>
    <w:rPr>
      <w:rFonts w:cs="Mangal"/>
    </w:rPr>
  </w:style>
  <w:style w:type="paragraph" w:customStyle="1" w:styleId="12">
    <w:name w:val="Название1"/>
    <w:basedOn w:val="a"/>
    <w:rsid w:val="0025570B"/>
    <w:pPr>
      <w:suppressLineNumbers/>
      <w:spacing w:before="120" w:after="120"/>
    </w:pPr>
    <w:rPr>
      <w:rFonts w:cs="Mangal"/>
      <w:i/>
      <w:iCs/>
      <w:sz w:val="24"/>
      <w:szCs w:val="24"/>
    </w:rPr>
  </w:style>
  <w:style w:type="paragraph" w:customStyle="1" w:styleId="13">
    <w:name w:val="Указатель1"/>
    <w:basedOn w:val="a"/>
    <w:rsid w:val="0025570B"/>
    <w:pPr>
      <w:suppressLineNumbers/>
    </w:pPr>
    <w:rPr>
      <w:rFonts w:cs="Mangal"/>
    </w:rPr>
  </w:style>
  <w:style w:type="paragraph" w:customStyle="1" w:styleId="ConsPlusNormal0">
    <w:name w:val="ConsPlusNormal"/>
    <w:rsid w:val="0025570B"/>
    <w:pPr>
      <w:widowControl w:val="0"/>
      <w:suppressAutoHyphens/>
      <w:autoSpaceDE w:val="0"/>
    </w:pPr>
    <w:rPr>
      <w:rFonts w:ascii="Calibri" w:hAnsi="Calibri"/>
      <w:sz w:val="22"/>
      <w:lang w:eastAsia="ar-SA"/>
    </w:rPr>
  </w:style>
  <w:style w:type="paragraph" w:customStyle="1" w:styleId="ConsPlusNonformat">
    <w:name w:val="ConsPlusNonformat"/>
    <w:rsid w:val="0025570B"/>
    <w:pPr>
      <w:widowControl w:val="0"/>
      <w:suppressAutoHyphens/>
      <w:autoSpaceDE w:val="0"/>
    </w:pPr>
    <w:rPr>
      <w:rFonts w:ascii="Courier New" w:hAnsi="Courier New" w:cs="Courier New"/>
      <w:lang w:eastAsia="ar-SA"/>
    </w:rPr>
  </w:style>
  <w:style w:type="paragraph" w:customStyle="1" w:styleId="ConsPlusTitle">
    <w:name w:val="ConsPlusTitle"/>
    <w:uiPriority w:val="99"/>
    <w:rsid w:val="0025570B"/>
    <w:pPr>
      <w:widowControl w:val="0"/>
      <w:suppressAutoHyphens/>
      <w:autoSpaceDE w:val="0"/>
    </w:pPr>
    <w:rPr>
      <w:rFonts w:ascii="Calibri" w:hAnsi="Calibri" w:cs="Calibri"/>
      <w:b/>
      <w:sz w:val="22"/>
      <w:lang w:eastAsia="ar-SA"/>
    </w:rPr>
  </w:style>
  <w:style w:type="paragraph" w:customStyle="1" w:styleId="ConsPlusCell">
    <w:name w:val="ConsPlusCell"/>
    <w:rsid w:val="0025570B"/>
    <w:pPr>
      <w:widowControl w:val="0"/>
      <w:suppressAutoHyphens/>
      <w:autoSpaceDE w:val="0"/>
    </w:pPr>
    <w:rPr>
      <w:rFonts w:ascii="Courier New" w:hAnsi="Courier New" w:cs="Courier New"/>
      <w:lang w:eastAsia="ar-SA"/>
    </w:rPr>
  </w:style>
  <w:style w:type="paragraph" w:customStyle="1" w:styleId="ConsPlusDocList">
    <w:name w:val="ConsPlusDocList"/>
    <w:rsid w:val="0025570B"/>
    <w:pPr>
      <w:widowControl w:val="0"/>
      <w:suppressAutoHyphens/>
      <w:autoSpaceDE w:val="0"/>
    </w:pPr>
    <w:rPr>
      <w:rFonts w:ascii="Courier New" w:hAnsi="Courier New" w:cs="Courier New"/>
      <w:lang w:eastAsia="ar-SA"/>
    </w:rPr>
  </w:style>
  <w:style w:type="paragraph" w:customStyle="1" w:styleId="ConsPlusTitlePage">
    <w:name w:val="ConsPlusTitlePage"/>
    <w:rsid w:val="0025570B"/>
    <w:pPr>
      <w:widowControl w:val="0"/>
      <w:suppressAutoHyphens/>
      <w:autoSpaceDE w:val="0"/>
    </w:pPr>
    <w:rPr>
      <w:rFonts w:ascii="Tahoma" w:hAnsi="Tahoma" w:cs="Tahoma"/>
      <w:lang w:eastAsia="ar-SA"/>
    </w:rPr>
  </w:style>
  <w:style w:type="paragraph" w:customStyle="1" w:styleId="ConsPlusJurTerm">
    <w:name w:val="ConsPlusJurTerm"/>
    <w:rsid w:val="0025570B"/>
    <w:pPr>
      <w:widowControl w:val="0"/>
      <w:suppressAutoHyphens/>
      <w:autoSpaceDE w:val="0"/>
    </w:pPr>
    <w:rPr>
      <w:rFonts w:ascii="Tahoma" w:hAnsi="Tahoma" w:cs="Tahoma"/>
      <w:sz w:val="22"/>
      <w:lang w:eastAsia="ar-SA"/>
    </w:rPr>
  </w:style>
  <w:style w:type="paragraph" w:customStyle="1" w:styleId="ConsNormal">
    <w:name w:val="ConsNormal"/>
    <w:rsid w:val="0025570B"/>
    <w:pPr>
      <w:widowControl w:val="0"/>
      <w:suppressAutoHyphens/>
      <w:autoSpaceDE w:val="0"/>
      <w:ind w:right="19772" w:firstLine="720"/>
    </w:pPr>
    <w:rPr>
      <w:rFonts w:ascii="Arial" w:eastAsia="Calibri" w:hAnsi="Arial" w:cs="Arial"/>
      <w:lang w:eastAsia="ar-SA"/>
    </w:rPr>
  </w:style>
  <w:style w:type="paragraph" w:styleId="ac">
    <w:name w:val="header"/>
    <w:basedOn w:val="a"/>
    <w:uiPriority w:val="99"/>
    <w:rsid w:val="0025570B"/>
    <w:pPr>
      <w:tabs>
        <w:tab w:val="center" w:pos="4677"/>
        <w:tab w:val="right" w:pos="9355"/>
      </w:tabs>
    </w:pPr>
  </w:style>
  <w:style w:type="paragraph" w:styleId="ad">
    <w:name w:val="footer"/>
    <w:basedOn w:val="a"/>
    <w:uiPriority w:val="99"/>
    <w:rsid w:val="0025570B"/>
    <w:pPr>
      <w:tabs>
        <w:tab w:val="center" w:pos="4677"/>
        <w:tab w:val="right" w:pos="9355"/>
      </w:tabs>
    </w:pPr>
  </w:style>
  <w:style w:type="paragraph" w:styleId="ae">
    <w:name w:val="No Spacing"/>
    <w:qFormat/>
    <w:rsid w:val="0025570B"/>
    <w:pPr>
      <w:suppressAutoHyphens/>
    </w:pPr>
    <w:rPr>
      <w:rFonts w:ascii="Calibri" w:hAnsi="Calibri"/>
      <w:sz w:val="22"/>
      <w:szCs w:val="22"/>
      <w:lang w:eastAsia="ar-SA"/>
    </w:rPr>
  </w:style>
  <w:style w:type="paragraph" w:styleId="af">
    <w:name w:val="List Paragraph"/>
    <w:basedOn w:val="a"/>
    <w:qFormat/>
    <w:rsid w:val="0025570B"/>
    <w:pPr>
      <w:spacing w:after="0" w:line="240" w:lineRule="auto"/>
      <w:ind w:left="720"/>
    </w:pPr>
    <w:rPr>
      <w:rFonts w:ascii="Times New Roman" w:eastAsia="Times New Roman" w:hAnsi="Times New Roman"/>
      <w:sz w:val="24"/>
      <w:szCs w:val="24"/>
    </w:rPr>
  </w:style>
  <w:style w:type="paragraph" w:customStyle="1" w:styleId="af0">
    <w:name w:val="Содержимое врезки"/>
    <w:basedOn w:val="aa"/>
    <w:rsid w:val="0025570B"/>
  </w:style>
  <w:style w:type="paragraph" w:customStyle="1" w:styleId="af1">
    <w:name w:val="Содержимое таблицы"/>
    <w:basedOn w:val="a"/>
    <w:rsid w:val="0025570B"/>
    <w:pPr>
      <w:suppressLineNumbers/>
    </w:pPr>
  </w:style>
  <w:style w:type="paragraph" w:customStyle="1" w:styleId="af2">
    <w:name w:val="Заголовок таблицы"/>
    <w:basedOn w:val="af1"/>
    <w:rsid w:val="0025570B"/>
    <w:pPr>
      <w:jc w:val="center"/>
    </w:pPr>
    <w:rPr>
      <w:b/>
      <w:bCs/>
    </w:rPr>
  </w:style>
  <w:style w:type="paragraph" w:customStyle="1" w:styleId="s16">
    <w:name w:val="s_16"/>
    <w:basedOn w:val="a"/>
    <w:rsid w:val="00631D43"/>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styleId="af3">
    <w:name w:val="footnote text"/>
    <w:basedOn w:val="a"/>
    <w:link w:val="af4"/>
    <w:uiPriority w:val="99"/>
    <w:semiHidden/>
    <w:unhideWhenUsed/>
    <w:rsid w:val="00F4754F"/>
    <w:rPr>
      <w:sz w:val="20"/>
      <w:szCs w:val="20"/>
    </w:rPr>
  </w:style>
  <w:style w:type="character" w:customStyle="1" w:styleId="af4">
    <w:name w:val="Текст сноски Знак"/>
    <w:link w:val="af3"/>
    <w:uiPriority w:val="99"/>
    <w:semiHidden/>
    <w:rsid w:val="00F4754F"/>
    <w:rPr>
      <w:rFonts w:ascii="Calibri" w:eastAsia="Calibri" w:hAnsi="Calibri"/>
      <w:lang w:eastAsia="ar-SA"/>
    </w:rPr>
  </w:style>
  <w:style w:type="character" w:styleId="af5">
    <w:name w:val="footnote reference"/>
    <w:uiPriority w:val="99"/>
    <w:semiHidden/>
    <w:unhideWhenUsed/>
    <w:rsid w:val="00F4754F"/>
    <w:rPr>
      <w:vertAlign w:val="superscript"/>
    </w:rPr>
  </w:style>
  <w:style w:type="character" w:styleId="af6">
    <w:name w:val="annotation reference"/>
    <w:uiPriority w:val="99"/>
    <w:semiHidden/>
    <w:unhideWhenUsed/>
    <w:rsid w:val="00F4754F"/>
    <w:rPr>
      <w:sz w:val="16"/>
      <w:szCs w:val="16"/>
    </w:rPr>
  </w:style>
  <w:style w:type="paragraph" w:styleId="af7">
    <w:name w:val="annotation text"/>
    <w:basedOn w:val="a"/>
    <w:link w:val="af8"/>
    <w:uiPriority w:val="99"/>
    <w:semiHidden/>
    <w:unhideWhenUsed/>
    <w:rsid w:val="00F4754F"/>
    <w:rPr>
      <w:sz w:val="20"/>
      <w:szCs w:val="20"/>
    </w:rPr>
  </w:style>
  <w:style w:type="character" w:customStyle="1" w:styleId="af8">
    <w:name w:val="Текст примечания Знак"/>
    <w:link w:val="af7"/>
    <w:uiPriority w:val="99"/>
    <w:semiHidden/>
    <w:rsid w:val="00F4754F"/>
    <w:rPr>
      <w:rFonts w:ascii="Calibri" w:eastAsia="Calibri" w:hAnsi="Calibri"/>
      <w:lang w:eastAsia="ar-SA"/>
    </w:rPr>
  </w:style>
  <w:style w:type="paragraph" w:styleId="af9">
    <w:name w:val="annotation subject"/>
    <w:basedOn w:val="af7"/>
    <w:next w:val="af7"/>
    <w:link w:val="afa"/>
    <w:uiPriority w:val="99"/>
    <w:semiHidden/>
    <w:unhideWhenUsed/>
    <w:rsid w:val="00F4754F"/>
    <w:rPr>
      <w:b/>
      <w:bCs/>
    </w:rPr>
  </w:style>
  <w:style w:type="character" w:customStyle="1" w:styleId="afa">
    <w:name w:val="Тема примечания Знак"/>
    <w:link w:val="af9"/>
    <w:uiPriority w:val="99"/>
    <w:semiHidden/>
    <w:rsid w:val="00F4754F"/>
    <w:rPr>
      <w:rFonts w:ascii="Calibri" w:eastAsia="Calibri" w:hAnsi="Calibri"/>
      <w:b/>
      <w:bCs/>
      <w:lang w:eastAsia="ar-SA"/>
    </w:rPr>
  </w:style>
  <w:style w:type="paragraph" w:styleId="afb">
    <w:name w:val="Balloon Text"/>
    <w:basedOn w:val="a"/>
    <w:link w:val="afc"/>
    <w:uiPriority w:val="99"/>
    <w:semiHidden/>
    <w:unhideWhenUsed/>
    <w:rsid w:val="00F4754F"/>
    <w:pPr>
      <w:spacing w:after="0" w:line="240" w:lineRule="auto"/>
    </w:pPr>
    <w:rPr>
      <w:rFonts w:ascii="Tahoma" w:hAnsi="Tahoma"/>
      <w:sz w:val="16"/>
      <w:szCs w:val="16"/>
    </w:rPr>
  </w:style>
  <w:style w:type="character" w:customStyle="1" w:styleId="afc">
    <w:name w:val="Текст выноски Знак"/>
    <w:link w:val="afb"/>
    <w:uiPriority w:val="99"/>
    <w:semiHidden/>
    <w:rsid w:val="00F4754F"/>
    <w:rPr>
      <w:rFonts w:ascii="Tahoma" w:eastAsia="Calibri" w:hAnsi="Tahoma" w:cs="Tahoma"/>
      <w:sz w:val="16"/>
      <w:szCs w:val="16"/>
      <w:lang w:eastAsia="ar-SA"/>
    </w:rPr>
  </w:style>
  <w:style w:type="paragraph" w:customStyle="1" w:styleId="ADM-2-">
    <w:name w:val="ADM- 2 - абзац"/>
    <w:basedOn w:val="afd"/>
    <w:link w:val="ADM-2-0"/>
    <w:qFormat/>
    <w:rsid w:val="008233C1"/>
    <w:pPr>
      <w:tabs>
        <w:tab w:val="left" w:pos="709"/>
      </w:tabs>
      <w:suppressAutoHyphens w:val="0"/>
      <w:spacing w:after="0" w:line="240" w:lineRule="auto"/>
      <w:ind w:firstLine="709"/>
      <w:jc w:val="both"/>
    </w:pPr>
    <w:rPr>
      <w:rFonts w:ascii="Times New Roman" w:hAnsi="Times New Roman"/>
      <w:sz w:val="28"/>
      <w:szCs w:val="28"/>
    </w:rPr>
  </w:style>
  <w:style w:type="character" w:customStyle="1" w:styleId="ADM-2-0">
    <w:name w:val="ADM- 2 - абзац Знак"/>
    <w:link w:val="ADM-2-"/>
    <w:locked/>
    <w:rsid w:val="008233C1"/>
    <w:rPr>
      <w:sz w:val="28"/>
      <w:szCs w:val="28"/>
    </w:rPr>
  </w:style>
  <w:style w:type="paragraph" w:styleId="afd">
    <w:name w:val="Subtitle"/>
    <w:basedOn w:val="a"/>
    <w:next w:val="a"/>
    <w:link w:val="afe"/>
    <w:uiPriority w:val="11"/>
    <w:qFormat/>
    <w:rsid w:val="008233C1"/>
    <w:pPr>
      <w:spacing w:after="60"/>
      <w:jc w:val="center"/>
      <w:outlineLvl w:val="1"/>
    </w:pPr>
    <w:rPr>
      <w:rFonts w:ascii="Calibri Light" w:eastAsia="Times New Roman" w:hAnsi="Calibri Light"/>
      <w:sz w:val="24"/>
      <w:szCs w:val="24"/>
    </w:rPr>
  </w:style>
  <w:style w:type="character" w:customStyle="1" w:styleId="afe">
    <w:name w:val="Подзаголовок Знак"/>
    <w:link w:val="afd"/>
    <w:uiPriority w:val="11"/>
    <w:rsid w:val="008233C1"/>
    <w:rPr>
      <w:rFonts w:ascii="Calibri Light" w:eastAsia="Times New Roman" w:hAnsi="Calibri Light" w:cs="Times New Roman"/>
      <w:sz w:val="24"/>
      <w:szCs w:val="24"/>
      <w:lang w:eastAsia="ar-SA"/>
    </w:rPr>
  </w:style>
  <w:style w:type="character" w:customStyle="1" w:styleId="aff">
    <w:name w:val="Неразрешенное упоминание"/>
    <w:uiPriority w:val="99"/>
    <w:semiHidden/>
    <w:unhideWhenUsed/>
    <w:rsid w:val="002A3954"/>
    <w:rPr>
      <w:color w:val="605E5C"/>
      <w:shd w:val="clear" w:color="auto" w:fill="E1DFDD"/>
    </w:rPr>
  </w:style>
  <w:style w:type="character" w:customStyle="1" w:styleId="pt-a0">
    <w:name w:val="pt-a0"/>
    <w:basedOn w:val="a0"/>
    <w:rsid w:val="00D50E95"/>
  </w:style>
  <w:style w:type="paragraph" w:styleId="aff0">
    <w:name w:val="Normal (Web)"/>
    <w:basedOn w:val="a"/>
    <w:rsid w:val="00CB6900"/>
    <w:pPr>
      <w:spacing w:before="280" w:after="280" w:line="240" w:lineRule="auto"/>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77717676">
      <w:bodyDiv w:val="1"/>
      <w:marLeft w:val="0"/>
      <w:marRight w:val="0"/>
      <w:marTop w:val="0"/>
      <w:marBottom w:val="0"/>
      <w:divBdr>
        <w:top w:val="none" w:sz="0" w:space="0" w:color="auto"/>
        <w:left w:val="none" w:sz="0" w:space="0" w:color="auto"/>
        <w:bottom w:val="none" w:sz="0" w:space="0" w:color="auto"/>
        <w:right w:val="none" w:sz="0" w:space="0" w:color="auto"/>
      </w:divBdr>
    </w:div>
    <w:div w:id="1130436654">
      <w:bodyDiv w:val="1"/>
      <w:marLeft w:val="0"/>
      <w:marRight w:val="0"/>
      <w:marTop w:val="0"/>
      <w:marBottom w:val="0"/>
      <w:divBdr>
        <w:top w:val="none" w:sz="0" w:space="0" w:color="auto"/>
        <w:left w:val="none" w:sz="0" w:space="0" w:color="auto"/>
        <w:bottom w:val="none" w:sz="0" w:space="0" w:color="auto"/>
        <w:right w:val="none" w:sz="0" w:space="0" w:color="auto"/>
      </w:divBdr>
    </w:div>
    <w:div w:id="1210845240">
      <w:bodyDiv w:val="1"/>
      <w:marLeft w:val="0"/>
      <w:marRight w:val="0"/>
      <w:marTop w:val="0"/>
      <w:marBottom w:val="0"/>
      <w:divBdr>
        <w:top w:val="none" w:sz="0" w:space="0" w:color="auto"/>
        <w:left w:val="none" w:sz="0" w:space="0" w:color="auto"/>
        <w:bottom w:val="none" w:sz="0" w:space="0" w:color="auto"/>
        <w:right w:val="none" w:sz="0" w:space="0" w:color="auto"/>
      </w:divBdr>
    </w:div>
    <w:div w:id="205488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0DE65DC218C78FEFD9C7A2B2CB4CCF628F1571BD90F38E27DF909D6629156FC0009DC084B3B06560E6f4K" TargetMode="External"/><Relationship Id="rId18" Type="http://schemas.openxmlformats.org/officeDocument/2006/relationships/hyperlink" Target="consultantplus://offline/ref=0DE65DC218C78FEFD9C7A2B2CB4CCF628F1575BB90F78E27DF909D6629156FC0009DC084B3B26766E6f2K" TargetMode="External"/><Relationship Id="rId26" Type="http://schemas.openxmlformats.org/officeDocument/2006/relationships/hyperlink" Target="consultantplus://offline/ref=574EA2E997AB16D4ECB8FB0500985C5F61E21E241FC8F17724074664E4E719697132FFFAU3nAP" TargetMode="External"/><Relationship Id="rId3" Type="http://schemas.openxmlformats.org/officeDocument/2006/relationships/settings" Target="settings.xml"/><Relationship Id="rId21" Type="http://schemas.openxmlformats.org/officeDocument/2006/relationships/hyperlink" Target="consultantplus://offline/ref=0DE65DC218C78FEFD9C7A2B2CB4CCF628F1575BA91F48E27DF909D6629156FC0009DC084B3B2646BE6f6K" TargetMode="External"/><Relationship Id="rId34" Type="http://schemas.openxmlformats.org/officeDocument/2006/relationships/image" Target="media/image2.png"/><Relationship Id="rId7" Type="http://schemas.openxmlformats.org/officeDocument/2006/relationships/hyperlink" Target="consultantplus://offline/ref=074881F96663C7F121E70954E113493A1670058564642F2A5AFEBBD826X1H0J" TargetMode="External"/><Relationship Id="rId12" Type="http://schemas.openxmlformats.org/officeDocument/2006/relationships/hyperlink" Target="consultantplus://offline/ref=0DE65DC218C78FEFD9C7A2B2CB4CCF628F1571BD90F38E27DF909D6629156FC0009DC084B3B06562E6f3K" TargetMode="External"/><Relationship Id="rId17" Type="http://schemas.openxmlformats.org/officeDocument/2006/relationships/hyperlink" Target="consultantplus://offline/ref=0DE65DC218C78FEFD9C7A2B2CB4CCF628F1575BB90F78E27DF909D6629156FC0009DC084B3B26761E6f1K" TargetMode="External"/><Relationship Id="rId25" Type="http://schemas.openxmlformats.org/officeDocument/2006/relationships/hyperlink" Target="consultantplus://offline/ref=0DE65DC218C78FEFD9C7A2B2CB4CCF628F1075BC97F68E27DF909D6629E1f5K" TargetMode="External"/><Relationship Id="rId33"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consultantplus://offline/ref=0DE65DC218C78FEFD9C7A2B2CB4CCF628F1575BB90F78E27DF909D6629156FC0009DC084B3B26760E6f7K" TargetMode="External"/><Relationship Id="rId20" Type="http://schemas.openxmlformats.org/officeDocument/2006/relationships/hyperlink" Target="consultantplus://offline/ref=0DE65DC218C78FEFD9C7A2B2CB4CCF628F1570B392F28E27DF909D6629156FC0009DC084B3B26565E6fAK" TargetMode="External"/><Relationship Id="rId29" Type="http://schemas.openxmlformats.org/officeDocument/2006/relationships/hyperlink" Target="consultantplus://offline/ref=840E3C5B4AC2FDE047A48994358974EC2F2168F9C7BE18429E0B80C59AQEZD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0DE65DC218C78FEFD9C7A2B2CB4CCF628F1571BD90F38E27DF909D6629156FC0009DC084B3B36C66E6f3K" TargetMode="External"/><Relationship Id="rId24" Type="http://schemas.openxmlformats.org/officeDocument/2006/relationships/hyperlink" Target="consultantplus://offline/ref=0DE65DC218C78FEFD9C7A2B2CB4CCF628F1572BE96F58E27DF909D6629E1f5K" TargetMode="External"/><Relationship Id="rId32" Type="http://schemas.openxmlformats.org/officeDocument/2006/relationships/hyperlink" Target="kodeks://link/d?nd=902228011"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0DE65DC218C78FEFD9C7A2B2CB4CCF628F1575BB90F78E27DF909D6629156FC0009DC084B3B26763E6f6K" TargetMode="External"/><Relationship Id="rId23" Type="http://schemas.openxmlformats.org/officeDocument/2006/relationships/hyperlink" Target="consultantplus://offline/ref=0DE65DC218C78FEFD9C7A2B2CB4CCF628F1576B393F08E27DF909D6629E1f5K" TargetMode="External"/><Relationship Id="rId28" Type="http://schemas.openxmlformats.org/officeDocument/2006/relationships/hyperlink" Target="http://www.mfc39.ru/" TargetMode="External"/><Relationship Id="rId36" Type="http://schemas.openxmlformats.org/officeDocument/2006/relationships/fontTable" Target="fontTable.xml"/><Relationship Id="rId10" Type="http://schemas.openxmlformats.org/officeDocument/2006/relationships/hyperlink" Target="consultantplus://offline/ref=0DE65DC218C78FEFD9C7A2B2CB4CCF628F1571BD90F38E27DF909D6629156FC0009DC084B3B3636BE6f4K" TargetMode="External"/><Relationship Id="rId19" Type="http://schemas.openxmlformats.org/officeDocument/2006/relationships/hyperlink" Target="consultantplus://offline/ref=0DE65DC218C78FEFD9C7A2B2CB4CCF628F157ABE91F28E27DF909D6629156FC0009DC080B7B5E6fDK" TargetMode="External"/><Relationship Id="rId31" Type="http://schemas.openxmlformats.org/officeDocument/2006/relationships/hyperlink" Target="consultantplus://offline/ref=840E3C5B4AC2FDE047A48994358974EC2F216BF9C3BA18429E0B80C59AQEZDK" TargetMode="External"/><Relationship Id="rId4" Type="http://schemas.openxmlformats.org/officeDocument/2006/relationships/webSettings" Target="webSettings.xml"/><Relationship Id="rId9" Type="http://schemas.openxmlformats.org/officeDocument/2006/relationships/hyperlink" Target="consultantplus://offline/ref=574EA2E997AB16D4ECB8FB0500985C5F61E21E241FC8F17724074664E4E719697132FFFF3AUAn9P" TargetMode="External"/><Relationship Id="rId14" Type="http://schemas.openxmlformats.org/officeDocument/2006/relationships/hyperlink" Target="consultantplus://offline/ref=0DE65DC218C78FEFD9C7A2B2CB4CCF628F1575BB90F78E27DF909D6629156FC0009DC084B3B26762E6f4K" TargetMode="External"/><Relationship Id="rId22" Type="http://schemas.openxmlformats.org/officeDocument/2006/relationships/hyperlink" Target="consultantplus://offline/ref=0DE65DC218C78FEFD9C7A2B2CB4CCF628F1576BA95F08E27DF909D6629E1f5K" TargetMode="External"/><Relationship Id="rId27" Type="http://schemas.openxmlformats.org/officeDocument/2006/relationships/hyperlink" Target="consultantplus://offline/ref=0DE65DC218C78FEFD9C7A2B2CB4CCF628F157ABE91F28E27DF909D6629156FC0009DC080B7B5E6fDK" TargetMode="External"/><Relationship Id="rId30" Type="http://schemas.openxmlformats.org/officeDocument/2006/relationships/hyperlink" Target="kodeks://link/d?nd=902271495" TargetMode="External"/><Relationship Id="rId35" Type="http://schemas.openxmlformats.org/officeDocument/2006/relationships/hyperlink" Target="consultantplus://offline/ref=F6C2E9E5563440A9F98E185E9C798A2D4927DF68D6C680CA479B7976DF22CBC6E050DFF2947D4B59C43AF30F90GBWC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51</Pages>
  <Words>17572</Words>
  <Characters>100165</Characters>
  <Application>Microsoft Office Word</Application>
  <DocSecurity>0</DocSecurity>
  <Lines>834</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117502</CharactersWithSpaces>
  <SharedDoc>false</SharedDoc>
  <HLinks>
    <vt:vector size="204" baseType="variant">
      <vt:variant>
        <vt:i4>262214</vt:i4>
      </vt:variant>
      <vt:variant>
        <vt:i4>99</vt:i4>
      </vt:variant>
      <vt:variant>
        <vt:i4>0</vt:i4>
      </vt:variant>
      <vt:variant>
        <vt:i4>5</vt:i4>
      </vt:variant>
      <vt:variant>
        <vt:lpwstr/>
      </vt:variant>
      <vt:variant>
        <vt:lpwstr>P165</vt:lpwstr>
      </vt:variant>
      <vt:variant>
        <vt:i4>524355</vt:i4>
      </vt:variant>
      <vt:variant>
        <vt:i4>96</vt:i4>
      </vt:variant>
      <vt:variant>
        <vt:i4>0</vt:i4>
      </vt:variant>
      <vt:variant>
        <vt:i4>5</vt:i4>
      </vt:variant>
      <vt:variant>
        <vt:lpwstr/>
      </vt:variant>
      <vt:variant>
        <vt:lpwstr>P139</vt:lpwstr>
      </vt:variant>
      <vt:variant>
        <vt:i4>262214</vt:i4>
      </vt:variant>
      <vt:variant>
        <vt:i4>93</vt:i4>
      </vt:variant>
      <vt:variant>
        <vt:i4>0</vt:i4>
      </vt:variant>
      <vt:variant>
        <vt:i4>5</vt:i4>
      </vt:variant>
      <vt:variant>
        <vt:lpwstr/>
      </vt:variant>
      <vt:variant>
        <vt:lpwstr>P165</vt:lpwstr>
      </vt:variant>
      <vt:variant>
        <vt:i4>262214</vt:i4>
      </vt:variant>
      <vt:variant>
        <vt:i4>90</vt:i4>
      </vt:variant>
      <vt:variant>
        <vt:i4>0</vt:i4>
      </vt:variant>
      <vt:variant>
        <vt:i4>5</vt:i4>
      </vt:variant>
      <vt:variant>
        <vt:lpwstr/>
      </vt:variant>
      <vt:variant>
        <vt:lpwstr>P165</vt:lpwstr>
      </vt:variant>
      <vt:variant>
        <vt:i4>917576</vt:i4>
      </vt:variant>
      <vt:variant>
        <vt:i4>87</vt:i4>
      </vt:variant>
      <vt:variant>
        <vt:i4>0</vt:i4>
      </vt:variant>
      <vt:variant>
        <vt:i4>5</vt:i4>
      </vt:variant>
      <vt:variant>
        <vt:lpwstr/>
      </vt:variant>
      <vt:variant>
        <vt:lpwstr>P886</vt:lpwstr>
      </vt:variant>
      <vt:variant>
        <vt:i4>131145</vt:i4>
      </vt:variant>
      <vt:variant>
        <vt:i4>84</vt:i4>
      </vt:variant>
      <vt:variant>
        <vt:i4>0</vt:i4>
      </vt:variant>
      <vt:variant>
        <vt:i4>5</vt:i4>
      </vt:variant>
      <vt:variant>
        <vt:lpwstr/>
      </vt:variant>
      <vt:variant>
        <vt:lpwstr>P795</vt:lpwstr>
      </vt:variant>
      <vt:variant>
        <vt:i4>6881330</vt:i4>
      </vt:variant>
      <vt:variant>
        <vt:i4>81</vt:i4>
      </vt:variant>
      <vt:variant>
        <vt:i4>0</vt:i4>
      </vt:variant>
      <vt:variant>
        <vt:i4>5</vt:i4>
      </vt:variant>
      <vt:variant>
        <vt:lpwstr/>
      </vt:variant>
      <vt:variant>
        <vt:lpwstr>Par1098</vt:lpwstr>
      </vt:variant>
      <vt:variant>
        <vt:i4>1572943</vt:i4>
      </vt:variant>
      <vt:variant>
        <vt:i4>78</vt:i4>
      </vt:variant>
      <vt:variant>
        <vt:i4>0</vt:i4>
      </vt:variant>
      <vt:variant>
        <vt:i4>5</vt:i4>
      </vt:variant>
      <vt:variant>
        <vt:lpwstr>kodeks://link/d?nd=902228011</vt:lpwstr>
      </vt:variant>
      <vt:variant>
        <vt:lpwstr/>
      </vt:variant>
      <vt:variant>
        <vt:i4>4980821</vt:i4>
      </vt:variant>
      <vt:variant>
        <vt:i4>75</vt:i4>
      </vt:variant>
      <vt:variant>
        <vt:i4>0</vt:i4>
      </vt:variant>
      <vt:variant>
        <vt:i4>5</vt:i4>
      </vt:variant>
      <vt:variant>
        <vt:lpwstr>consultantplus://offline/ref=840E3C5B4AC2FDE047A48994358974EC2F216BF9C3BA18429E0B80C59AQEZDK</vt:lpwstr>
      </vt:variant>
      <vt:variant>
        <vt:lpwstr/>
      </vt:variant>
      <vt:variant>
        <vt:i4>1900622</vt:i4>
      </vt:variant>
      <vt:variant>
        <vt:i4>72</vt:i4>
      </vt:variant>
      <vt:variant>
        <vt:i4>0</vt:i4>
      </vt:variant>
      <vt:variant>
        <vt:i4>5</vt:i4>
      </vt:variant>
      <vt:variant>
        <vt:lpwstr>kodeks://link/d?nd=902271495</vt:lpwstr>
      </vt:variant>
      <vt:variant>
        <vt:lpwstr/>
      </vt:variant>
      <vt:variant>
        <vt:i4>4980751</vt:i4>
      </vt:variant>
      <vt:variant>
        <vt:i4>69</vt:i4>
      </vt:variant>
      <vt:variant>
        <vt:i4>0</vt:i4>
      </vt:variant>
      <vt:variant>
        <vt:i4>5</vt:i4>
      </vt:variant>
      <vt:variant>
        <vt:lpwstr>consultantplus://offline/ref=840E3C5B4AC2FDE047A48994358974EC2F2168F9C7BE18429E0B80C59AQEZDK</vt:lpwstr>
      </vt:variant>
      <vt:variant>
        <vt:lpwstr/>
      </vt:variant>
      <vt:variant>
        <vt:i4>4259934</vt:i4>
      </vt:variant>
      <vt:variant>
        <vt:i4>66</vt:i4>
      </vt:variant>
      <vt:variant>
        <vt:i4>0</vt:i4>
      </vt:variant>
      <vt:variant>
        <vt:i4>5</vt:i4>
      </vt:variant>
      <vt:variant>
        <vt:lpwstr>http://www.mfc39.ru/</vt:lpwstr>
      </vt:variant>
      <vt:variant>
        <vt:lpwstr/>
      </vt:variant>
      <vt:variant>
        <vt:i4>7929965</vt:i4>
      </vt:variant>
      <vt:variant>
        <vt:i4>63</vt:i4>
      </vt:variant>
      <vt:variant>
        <vt:i4>0</vt:i4>
      </vt:variant>
      <vt:variant>
        <vt:i4>5</vt:i4>
      </vt:variant>
      <vt:variant>
        <vt:lpwstr>consultantplus://offline/ref=0DE65DC218C78FEFD9C7A2B2CB4CCF628F157ABE91F28E27DF909D6629156FC0009DC080B7B5E6fDK</vt:lpwstr>
      </vt:variant>
      <vt:variant>
        <vt:lpwstr/>
      </vt:variant>
      <vt:variant>
        <vt:i4>3080240</vt:i4>
      </vt:variant>
      <vt:variant>
        <vt:i4>60</vt:i4>
      </vt:variant>
      <vt:variant>
        <vt:i4>0</vt:i4>
      </vt:variant>
      <vt:variant>
        <vt:i4>5</vt:i4>
      </vt:variant>
      <vt:variant>
        <vt:lpwstr>consultantplus://offline/ref=574EA2E997AB16D4ECB8FB0500985C5F61E21E241FC8F17724074664E4E719697132FFFAU3nAP</vt:lpwstr>
      </vt:variant>
      <vt:variant>
        <vt:lpwstr/>
      </vt:variant>
      <vt:variant>
        <vt:i4>7209019</vt:i4>
      </vt:variant>
      <vt:variant>
        <vt:i4>57</vt:i4>
      </vt:variant>
      <vt:variant>
        <vt:i4>0</vt:i4>
      </vt:variant>
      <vt:variant>
        <vt:i4>5</vt:i4>
      </vt:variant>
      <vt:variant>
        <vt:lpwstr/>
      </vt:variant>
      <vt:variant>
        <vt:lpwstr>Par699</vt:lpwstr>
      </vt:variant>
      <vt:variant>
        <vt:i4>6750260</vt:i4>
      </vt:variant>
      <vt:variant>
        <vt:i4>54</vt:i4>
      </vt:variant>
      <vt:variant>
        <vt:i4>0</vt:i4>
      </vt:variant>
      <vt:variant>
        <vt:i4>5</vt:i4>
      </vt:variant>
      <vt:variant>
        <vt:lpwstr/>
      </vt:variant>
      <vt:variant>
        <vt:lpwstr>Par660</vt:lpwstr>
      </vt:variant>
      <vt:variant>
        <vt:i4>5177435</vt:i4>
      </vt:variant>
      <vt:variant>
        <vt:i4>51</vt:i4>
      </vt:variant>
      <vt:variant>
        <vt:i4>0</vt:i4>
      </vt:variant>
      <vt:variant>
        <vt:i4>5</vt:i4>
      </vt:variant>
      <vt:variant>
        <vt:lpwstr>consultantplus://offline/ref=0DE65DC218C78FEFD9C7A2B2CB4CCF628F1075BC97F68E27DF909D6629E1f5K</vt:lpwstr>
      </vt:variant>
      <vt:variant>
        <vt:lpwstr/>
      </vt:variant>
      <vt:variant>
        <vt:i4>5177437</vt:i4>
      </vt:variant>
      <vt:variant>
        <vt:i4>48</vt:i4>
      </vt:variant>
      <vt:variant>
        <vt:i4>0</vt:i4>
      </vt:variant>
      <vt:variant>
        <vt:i4>5</vt:i4>
      </vt:variant>
      <vt:variant>
        <vt:lpwstr>consultantplus://offline/ref=0DE65DC218C78FEFD9C7A2B2CB4CCF628F1572BE96F58E27DF909D6629E1f5K</vt:lpwstr>
      </vt:variant>
      <vt:variant>
        <vt:lpwstr/>
      </vt:variant>
      <vt:variant>
        <vt:i4>5177359</vt:i4>
      </vt:variant>
      <vt:variant>
        <vt:i4>45</vt:i4>
      </vt:variant>
      <vt:variant>
        <vt:i4>0</vt:i4>
      </vt:variant>
      <vt:variant>
        <vt:i4>5</vt:i4>
      </vt:variant>
      <vt:variant>
        <vt:lpwstr>consultantplus://offline/ref=0DE65DC218C78FEFD9C7A2B2CB4CCF628F1576B393F08E27DF909D6629E1f5K</vt:lpwstr>
      </vt:variant>
      <vt:variant>
        <vt:lpwstr/>
      </vt:variant>
      <vt:variant>
        <vt:i4>5177435</vt:i4>
      </vt:variant>
      <vt:variant>
        <vt:i4>42</vt:i4>
      </vt:variant>
      <vt:variant>
        <vt:i4>0</vt:i4>
      </vt:variant>
      <vt:variant>
        <vt:i4>5</vt:i4>
      </vt:variant>
      <vt:variant>
        <vt:lpwstr>consultantplus://offline/ref=0DE65DC218C78FEFD9C7A2B2CB4CCF628F1576BA95F08E27DF909D6629E1f5K</vt:lpwstr>
      </vt:variant>
      <vt:variant>
        <vt:lpwstr/>
      </vt:variant>
      <vt:variant>
        <vt:i4>7929912</vt:i4>
      </vt:variant>
      <vt:variant>
        <vt:i4>39</vt:i4>
      </vt:variant>
      <vt:variant>
        <vt:i4>0</vt:i4>
      </vt:variant>
      <vt:variant>
        <vt:i4>5</vt:i4>
      </vt:variant>
      <vt:variant>
        <vt:lpwstr>consultantplus://offline/ref=0DE65DC218C78FEFD9C7A2B2CB4CCF628F1575BA91F48E27DF909D6629156FC0009DC084B3B2646BE6f6K</vt:lpwstr>
      </vt:variant>
      <vt:variant>
        <vt:lpwstr/>
      </vt:variant>
      <vt:variant>
        <vt:i4>7929963</vt:i4>
      </vt:variant>
      <vt:variant>
        <vt:i4>36</vt:i4>
      </vt:variant>
      <vt:variant>
        <vt:i4>0</vt:i4>
      </vt:variant>
      <vt:variant>
        <vt:i4>5</vt:i4>
      </vt:variant>
      <vt:variant>
        <vt:lpwstr>consultantplus://offline/ref=0DE65DC218C78FEFD9C7A2B2CB4CCF628F1570B392F28E27DF909D6629156FC0009DC084B3B26565E6fAK</vt:lpwstr>
      </vt:variant>
      <vt:variant>
        <vt:lpwstr/>
      </vt:variant>
      <vt:variant>
        <vt:i4>7929965</vt:i4>
      </vt:variant>
      <vt:variant>
        <vt:i4>33</vt:i4>
      </vt:variant>
      <vt:variant>
        <vt:i4>0</vt:i4>
      </vt:variant>
      <vt:variant>
        <vt:i4>5</vt:i4>
      </vt:variant>
      <vt:variant>
        <vt:lpwstr>consultantplus://offline/ref=0DE65DC218C78FEFD9C7A2B2CB4CCF628F157ABE91F28E27DF909D6629156FC0009DC080B7B5E6fDK</vt:lpwstr>
      </vt:variant>
      <vt:variant>
        <vt:lpwstr/>
      </vt:variant>
      <vt:variant>
        <vt:i4>7929962</vt:i4>
      </vt:variant>
      <vt:variant>
        <vt:i4>30</vt:i4>
      </vt:variant>
      <vt:variant>
        <vt:i4>0</vt:i4>
      </vt:variant>
      <vt:variant>
        <vt:i4>5</vt:i4>
      </vt:variant>
      <vt:variant>
        <vt:lpwstr>consultantplus://offline/ref=0DE65DC218C78FEFD9C7A2B2CB4CCF628F1575BB90F78E27DF909D6629156FC0009DC084B3B26766E6f2K</vt:lpwstr>
      </vt:variant>
      <vt:variant>
        <vt:lpwstr/>
      </vt:variant>
      <vt:variant>
        <vt:i4>7929966</vt:i4>
      </vt:variant>
      <vt:variant>
        <vt:i4>27</vt:i4>
      </vt:variant>
      <vt:variant>
        <vt:i4>0</vt:i4>
      </vt:variant>
      <vt:variant>
        <vt:i4>5</vt:i4>
      </vt:variant>
      <vt:variant>
        <vt:lpwstr>consultantplus://offline/ref=0DE65DC218C78FEFD9C7A2B2CB4CCF628F1575BB90F78E27DF909D6629156FC0009DC084B3B26761E6f1K</vt:lpwstr>
      </vt:variant>
      <vt:variant>
        <vt:lpwstr/>
      </vt:variant>
      <vt:variant>
        <vt:i4>7929961</vt:i4>
      </vt:variant>
      <vt:variant>
        <vt:i4>24</vt:i4>
      </vt:variant>
      <vt:variant>
        <vt:i4>0</vt:i4>
      </vt:variant>
      <vt:variant>
        <vt:i4>5</vt:i4>
      </vt:variant>
      <vt:variant>
        <vt:lpwstr>consultantplus://offline/ref=0DE65DC218C78FEFD9C7A2B2CB4CCF628F1575BB90F78E27DF909D6629156FC0009DC084B3B26760E6f7K</vt:lpwstr>
      </vt:variant>
      <vt:variant>
        <vt:lpwstr/>
      </vt:variant>
      <vt:variant>
        <vt:i4>7929963</vt:i4>
      </vt:variant>
      <vt:variant>
        <vt:i4>21</vt:i4>
      </vt:variant>
      <vt:variant>
        <vt:i4>0</vt:i4>
      </vt:variant>
      <vt:variant>
        <vt:i4>5</vt:i4>
      </vt:variant>
      <vt:variant>
        <vt:lpwstr>consultantplus://offline/ref=0DE65DC218C78FEFD9C7A2B2CB4CCF628F1575BB90F78E27DF909D6629156FC0009DC084B3B26763E6f6K</vt:lpwstr>
      </vt:variant>
      <vt:variant>
        <vt:lpwstr/>
      </vt:variant>
      <vt:variant>
        <vt:i4>7929960</vt:i4>
      </vt:variant>
      <vt:variant>
        <vt:i4>18</vt:i4>
      </vt:variant>
      <vt:variant>
        <vt:i4>0</vt:i4>
      </vt:variant>
      <vt:variant>
        <vt:i4>5</vt:i4>
      </vt:variant>
      <vt:variant>
        <vt:lpwstr>consultantplus://offline/ref=0DE65DC218C78FEFD9C7A2B2CB4CCF628F1575BB90F78E27DF909D6629156FC0009DC084B3B26762E6f4K</vt:lpwstr>
      </vt:variant>
      <vt:variant>
        <vt:lpwstr/>
      </vt:variant>
      <vt:variant>
        <vt:i4>7929964</vt:i4>
      </vt:variant>
      <vt:variant>
        <vt:i4>15</vt:i4>
      </vt:variant>
      <vt:variant>
        <vt:i4>0</vt:i4>
      </vt:variant>
      <vt:variant>
        <vt:i4>5</vt:i4>
      </vt:variant>
      <vt:variant>
        <vt:lpwstr>consultantplus://offline/ref=0DE65DC218C78FEFD9C7A2B2CB4CCF628F1571BD90F38E27DF909D6629156FC0009DC084B3B06560E6f4K</vt:lpwstr>
      </vt:variant>
      <vt:variant>
        <vt:lpwstr/>
      </vt:variant>
      <vt:variant>
        <vt:i4>7929961</vt:i4>
      </vt:variant>
      <vt:variant>
        <vt:i4>12</vt:i4>
      </vt:variant>
      <vt:variant>
        <vt:i4>0</vt:i4>
      </vt:variant>
      <vt:variant>
        <vt:i4>5</vt:i4>
      </vt:variant>
      <vt:variant>
        <vt:lpwstr>consultantplus://offline/ref=0DE65DC218C78FEFD9C7A2B2CB4CCF628F1571BD90F38E27DF909D6629156FC0009DC084B3B06562E6f3K</vt:lpwstr>
      </vt:variant>
      <vt:variant>
        <vt:lpwstr/>
      </vt:variant>
      <vt:variant>
        <vt:i4>7929912</vt:i4>
      </vt:variant>
      <vt:variant>
        <vt:i4>9</vt:i4>
      </vt:variant>
      <vt:variant>
        <vt:i4>0</vt:i4>
      </vt:variant>
      <vt:variant>
        <vt:i4>5</vt:i4>
      </vt:variant>
      <vt:variant>
        <vt:lpwstr>consultantplus://offline/ref=0DE65DC218C78FEFD9C7A2B2CB4CCF628F1571BD90F38E27DF909D6629156FC0009DC084B3B36C66E6f3K</vt:lpwstr>
      </vt:variant>
      <vt:variant>
        <vt:lpwstr/>
      </vt:variant>
      <vt:variant>
        <vt:i4>7929915</vt:i4>
      </vt:variant>
      <vt:variant>
        <vt:i4>6</vt:i4>
      </vt:variant>
      <vt:variant>
        <vt:i4>0</vt:i4>
      </vt:variant>
      <vt:variant>
        <vt:i4>5</vt:i4>
      </vt:variant>
      <vt:variant>
        <vt:lpwstr>consultantplus://offline/ref=0DE65DC218C78FEFD9C7A2B2CB4CCF628F1571BD90F38E27DF909D6629156FC0009DC084B3B3636BE6f4K</vt:lpwstr>
      </vt:variant>
      <vt:variant>
        <vt:lpwstr/>
      </vt:variant>
      <vt:variant>
        <vt:i4>1835100</vt:i4>
      </vt:variant>
      <vt:variant>
        <vt:i4>3</vt:i4>
      </vt:variant>
      <vt:variant>
        <vt:i4>0</vt:i4>
      </vt:variant>
      <vt:variant>
        <vt:i4>5</vt:i4>
      </vt:variant>
      <vt:variant>
        <vt:lpwstr>consultantplus://offline/ref=574EA2E997AB16D4ECB8FB0500985C5F61E21E241FC8F17724074664E4E719697132FFFF3AUAn9P</vt:lpwstr>
      </vt:variant>
      <vt:variant>
        <vt:lpwstr/>
      </vt:variant>
      <vt:variant>
        <vt:i4>589916</vt:i4>
      </vt:variant>
      <vt:variant>
        <vt:i4>0</vt:i4>
      </vt:variant>
      <vt:variant>
        <vt:i4>0</vt:i4>
      </vt:variant>
      <vt:variant>
        <vt:i4>5</vt:i4>
      </vt:variant>
      <vt:variant>
        <vt:lpwstr>consultantplus://offline/ref=074881F96663C7F121E70954E113493A1670058564642F2A5AFEBBD826X1H0J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Рахманова Ирина Сергеевна</dc:creator>
  <cp:lastModifiedBy>a.malukha</cp:lastModifiedBy>
  <cp:revision>8</cp:revision>
  <cp:lastPrinted>2022-01-19T09:46:00Z</cp:lastPrinted>
  <dcterms:created xsi:type="dcterms:W3CDTF">2022-01-10T10:03:00Z</dcterms:created>
  <dcterms:modified xsi:type="dcterms:W3CDTF">2022-01-28T10:03:00Z</dcterms:modified>
</cp:coreProperties>
</file>